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47149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color w:val="000000"/>
          <w:lang w:val="en-GB"/>
        </w:rPr>
        <w:t xml:space="preserve">                                       </w:t>
      </w:r>
      <w:r>
        <w:rPr>
          <w:rFonts w:ascii="Times" w:hAnsi="Times" w:cs="Times"/>
          <w:noProof/>
          <w:color w:val="000000"/>
          <w:lang w:val="en-GB" w:eastAsia="en-GB"/>
        </w:rPr>
        <w:drawing>
          <wp:inline distT="0" distB="0" distL="0" distR="0" wp14:anchorId="7A7647C9" wp14:editId="26ACE787">
            <wp:extent cx="3218815" cy="10604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B173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2FD63789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481D436F" w14:textId="77777777" w:rsidR="004860EB" w:rsidRDefault="004860EB" w:rsidP="004860E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25B0C9CD" w14:textId="54CB002A" w:rsidR="004860EB" w:rsidRDefault="004860EB" w:rsidP="004860EB">
      <w:pPr>
        <w:widowControl w:val="0"/>
        <w:autoSpaceDE w:val="0"/>
        <w:autoSpaceDN w:val="0"/>
        <w:adjustRightInd w:val="0"/>
        <w:spacing w:after="340" w:line="740" w:lineRule="atLeast"/>
        <w:jc w:val="center"/>
        <w:rPr>
          <w:rFonts w:ascii="Times" w:hAnsi="Times" w:cs="Times"/>
          <w:color w:val="000000"/>
          <w:sz w:val="62"/>
          <w:szCs w:val="62"/>
          <w:lang w:val="en-GB"/>
        </w:rPr>
      </w:pPr>
      <w:r>
        <w:rPr>
          <w:rFonts w:ascii="Times" w:hAnsi="Times" w:cs="Times"/>
          <w:b/>
          <w:bCs/>
          <w:color w:val="000000"/>
          <w:sz w:val="62"/>
          <w:szCs w:val="62"/>
          <w:lang w:val="en-GB"/>
        </w:rPr>
        <w:t xml:space="preserve">Fellowship course </w:t>
      </w:r>
    </w:p>
    <w:p w14:paraId="31A159CF" w14:textId="07452655" w:rsidR="00B2553D" w:rsidRDefault="00B2553D" w:rsidP="00CE4306">
      <w:pPr>
        <w:widowControl w:val="0"/>
        <w:autoSpaceDE w:val="0"/>
        <w:autoSpaceDN w:val="0"/>
        <w:adjustRightInd w:val="0"/>
        <w:spacing w:after="100"/>
        <w:jc w:val="center"/>
        <w:rPr>
          <w:rFonts w:ascii="Times" w:hAnsi="Times" w:cs="Times"/>
          <w:b/>
          <w:bCs/>
          <w:color w:val="000000"/>
          <w:sz w:val="38"/>
          <w:szCs w:val="38"/>
          <w:lang w:val="en-GB"/>
        </w:rPr>
      </w:pP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W</w:t>
      </w:r>
      <w:r w:rsidR="0087183E"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eek 18</w:t>
      </w: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 xml:space="preserve"> </w:t>
      </w:r>
      <w:r w:rsidR="00345A57"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–</w:t>
      </w: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 xml:space="preserve"> </w:t>
      </w:r>
      <w:r w:rsidR="00CE4306"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>Miscellaneous</w:t>
      </w:r>
    </w:p>
    <w:p w14:paraId="7F84A684" w14:textId="77777777" w:rsidR="004860EB" w:rsidRDefault="004860EB" w:rsidP="004860EB">
      <w:pPr>
        <w:widowControl w:val="0"/>
        <w:autoSpaceDE w:val="0"/>
        <w:autoSpaceDN w:val="0"/>
        <w:adjustRightInd w:val="0"/>
        <w:spacing w:after="240" w:line="560" w:lineRule="atLeast"/>
        <w:jc w:val="center"/>
        <w:rPr>
          <w:rFonts w:ascii="Times" w:hAnsi="Times" w:cs="Times"/>
          <w:color w:val="000000"/>
          <w:sz w:val="38"/>
          <w:szCs w:val="38"/>
          <w:lang w:val="en-GB"/>
        </w:rPr>
      </w:pPr>
    </w:p>
    <w:p w14:paraId="1EF50214" w14:textId="77777777" w:rsidR="004860EB" w:rsidRDefault="004860EB" w:rsidP="004860EB">
      <w:pPr>
        <w:widowControl w:val="0"/>
        <w:autoSpaceDE w:val="0"/>
        <w:autoSpaceDN w:val="0"/>
        <w:adjustRightInd w:val="0"/>
        <w:spacing w:after="240" w:line="560" w:lineRule="atLeast"/>
        <w:jc w:val="center"/>
        <w:rPr>
          <w:rFonts w:ascii="Times" w:hAnsi="Times" w:cs="Times"/>
          <w:color w:val="000000"/>
          <w:sz w:val="38"/>
          <w:szCs w:val="38"/>
          <w:lang w:val="en-GB"/>
        </w:rPr>
      </w:pPr>
    </w:p>
    <w:p w14:paraId="385D70F0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</w:p>
    <w:p w14:paraId="73C27F73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jc w:val="center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  <w:r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WRITTEN EXAMINATION</w:t>
      </w:r>
    </w:p>
    <w:p w14:paraId="07A05DEF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jc w:val="center"/>
        <w:rPr>
          <w:rFonts w:ascii="Times" w:hAnsi="Times" w:cs="Times"/>
          <w:b/>
          <w:bCs/>
          <w:color w:val="000000"/>
          <w:sz w:val="38"/>
          <w:szCs w:val="38"/>
          <w:lang w:val="en-GB"/>
        </w:rPr>
      </w:pPr>
      <w:r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SHORT ANSWER QUESTIONS</w:t>
      </w:r>
      <w:r>
        <w:rPr>
          <w:rFonts w:ascii="Times" w:hAnsi="Times" w:cs="Times"/>
          <w:b/>
          <w:bCs/>
          <w:color w:val="000000"/>
          <w:sz w:val="38"/>
          <w:szCs w:val="38"/>
          <w:lang w:val="en-GB"/>
        </w:rPr>
        <w:t xml:space="preserve"> </w:t>
      </w:r>
    </w:p>
    <w:p w14:paraId="2E4056BE" w14:textId="77777777" w:rsidR="004860EB" w:rsidRDefault="004860EB" w:rsidP="004860EB">
      <w:pPr>
        <w:widowControl w:val="0"/>
        <w:autoSpaceDE w:val="0"/>
        <w:autoSpaceDN w:val="0"/>
        <w:adjustRightInd w:val="0"/>
        <w:spacing w:after="60"/>
        <w:jc w:val="center"/>
        <w:rPr>
          <w:rFonts w:ascii="Times" w:hAnsi="Times" w:cs="Times"/>
          <w:b/>
          <w:bCs/>
          <w:color w:val="000000"/>
          <w:sz w:val="38"/>
          <w:szCs w:val="38"/>
          <w:lang w:val="en-GB"/>
        </w:rPr>
      </w:pPr>
    </w:p>
    <w:p w14:paraId="754C8459" w14:textId="77777777" w:rsidR="004860EB" w:rsidRDefault="004860EB" w:rsidP="004860EB">
      <w:pPr>
        <w:widowControl w:val="0"/>
        <w:autoSpaceDE w:val="0"/>
        <w:autoSpaceDN w:val="0"/>
        <w:adjustRightInd w:val="0"/>
        <w:spacing w:after="240" w:line="400" w:lineRule="atLeast"/>
        <w:jc w:val="center"/>
        <w:rPr>
          <w:rFonts w:ascii="Times" w:hAnsi="Times" w:cs="Times"/>
          <w:color w:val="000000"/>
          <w:sz w:val="38"/>
          <w:szCs w:val="38"/>
          <w:lang w:val="en-GB"/>
        </w:rPr>
      </w:pPr>
    </w:p>
    <w:p w14:paraId="137E358F" w14:textId="281AD939" w:rsidR="004860EB" w:rsidRDefault="00A02A27" w:rsidP="00CE4306">
      <w:pPr>
        <w:tabs>
          <w:tab w:val="left" w:pos="4230"/>
        </w:tabs>
        <w:jc w:val="center"/>
        <w:rPr>
          <w:rFonts w:ascii="Times" w:hAnsi="Times" w:cs="Times"/>
          <w:color w:val="000000"/>
          <w:sz w:val="36"/>
          <w:szCs w:val="36"/>
          <w:lang w:val="en-GB"/>
        </w:rPr>
      </w:pPr>
      <w:r>
        <w:rPr>
          <w:rFonts w:ascii="Times" w:hAnsi="Times" w:cs="Times"/>
          <w:color w:val="000000"/>
          <w:sz w:val="36"/>
          <w:szCs w:val="36"/>
          <w:lang w:val="en-GB"/>
        </w:rPr>
        <w:t xml:space="preserve">EXAMINATION TIME: </w:t>
      </w:r>
      <w:r w:rsidR="00EC1BDF">
        <w:rPr>
          <w:rFonts w:ascii="Times" w:hAnsi="Times" w:cs="Times"/>
          <w:color w:val="000000"/>
          <w:sz w:val="36"/>
          <w:szCs w:val="36"/>
          <w:lang w:val="en-GB"/>
        </w:rPr>
        <w:t xml:space="preserve">48 </w:t>
      </w:r>
      <w:bookmarkStart w:id="0" w:name="_GoBack"/>
      <w:bookmarkEnd w:id="0"/>
      <w:r w:rsidR="004860EB">
        <w:rPr>
          <w:rFonts w:ascii="Times" w:hAnsi="Times" w:cs="Times"/>
          <w:color w:val="000000"/>
          <w:sz w:val="36"/>
          <w:szCs w:val="36"/>
          <w:lang w:val="en-GB"/>
        </w:rPr>
        <w:t>Minutes</w:t>
      </w:r>
    </w:p>
    <w:p w14:paraId="6BD95FBA" w14:textId="77777777" w:rsidR="004860EB" w:rsidRDefault="004860EB" w:rsidP="004860EB">
      <w:pPr>
        <w:tabs>
          <w:tab w:val="left" w:pos="4230"/>
        </w:tabs>
        <w:rPr>
          <w:rFonts w:ascii="Times" w:hAnsi="Times" w:cs="Times"/>
          <w:color w:val="000000"/>
          <w:sz w:val="36"/>
          <w:szCs w:val="36"/>
          <w:lang w:val="en-GB"/>
        </w:rPr>
      </w:pPr>
    </w:p>
    <w:p w14:paraId="29BAC824" w14:textId="77777777" w:rsidR="00B2553D" w:rsidRDefault="00B2553D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D3A45EE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F99698C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B72C82D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4D760F2F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453157B0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10FDDE12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763D17ED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482C3869" w14:textId="77777777" w:rsidR="00B2553D" w:rsidRDefault="00B2553D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20CBD290" w14:textId="77777777" w:rsidR="004860EB" w:rsidRDefault="004860EB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5C96AB68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1B3AAC4B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34F08839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0AA6B76B" w14:textId="77777777" w:rsidR="00BA4D75" w:rsidRDefault="00BA4D75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528D601B" w14:textId="77777777" w:rsidR="00DB6500" w:rsidRDefault="00DB6500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14ACD90F" w14:textId="77777777" w:rsidR="00DB6500" w:rsidRDefault="00DB6500" w:rsidP="004860EB">
      <w:pPr>
        <w:tabs>
          <w:tab w:val="left" w:pos="4230"/>
        </w:tabs>
        <w:rPr>
          <w:rFonts w:cstheme="minorHAnsi"/>
          <w:b/>
          <w:sz w:val="32"/>
        </w:rPr>
      </w:pPr>
    </w:p>
    <w:p w14:paraId="61F54135" w14:textId="7E1708AB" w:rsidR="00A81781" w:rsidRPr="00D60E4F" w:rsidRDefault="00A81781" w:rsidP="00A8178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1</w:t>
      </w:r>
      <w:r>
        <w:rPr>
          <w:rFonts w:cstheme="minorHAnsi"/>
          <w:b/>
          <w:sz w:val="32"/>
        </w:rPr>
        <w:t xml:space="preserve"> (13 marks) 6 minutes</w:t>
      </w:r>
    </w:p>
    <w:p w14:paraId="18D37D13" w14:textId="77777777" w:rsidR="00A81781" w:rsidRDefault="00A81781" w:rsidP="00A81781">
      <w:pPr>
        <w:spacing w:before="480"/>
        <w:rPr>
          <w:rFonts w:cstheme="minorHAnsi"/>
        </w:rPr>
      </w:pPr>
      <w:r>
        <w:rPr>
          <w:rFonts w:cstheme="minorHAnsi"/>
        </w:rPr>
        <w:t xml:space="preserve">A 70 year old man presents to the emergency department complaining of painful feet. </w:t>
      </w:r>
    </w:p>
    <w:p w14:paraId="04720E2F" w14:textId="77777777" w:rsidR="00A81781" w:rsidRDefault="00A81781" w:rsidP="00A81781">
      <w:pPr>
        <w:spacing w:after="120"/>
        <w:rPr>
          <w:rFonts w:cstheme="minorHAnsi"/>
          <w:b/>
          <w:sz w:val="28"/>
        </w:rPr>
      </w:pPr>
    </w:p>
    <w:p w14:paraId="2696D11B" w14:textId="29BF8DDA" w:rsidR="00A81781" w:rsidRPr="00DE1FA2" w:rsidRDefault="00A81781" w:rsidP="00A81781">
      <w:pPr>
        <w:rPr>
          <w:rFonts w:cstheme="minorHAnsi"/>
        </w:rPr>
      </w:pPr>
      <w:r>
        <w:rPr>
          <w:rFonts w:cstheme="minorHAnsi"/>
          <w:b/>
          <w:sz w:val="28"/>
        </w:rPr>
        <w:t xml:space="preserve">A photo of his lower limbs is taken </w:t>
      </w:r>
      <w:r>
        <w:rPr>
          <w:rFonts w:cstheme="minorHAnsi"/>
          <w:b/>
          <w:sz w:val="28"/>
        </w:rPr>
        <w:t>.</w:t>
      </w:r>
    </w:p>
    <w:p w14:paraId="02E0BCD9" w14:textId="77777777" w:rsidR="00A81781" w:rsidRPr="00DE1FA2" w:rsidRDefault="00A81781" w:rsidP="00A81781">
      <w:pPr>
        <w:rPr>
          <w:rFonts w:cstheme="minorHAnsi"/>
        </w:rPr>
      </w:pPr>
    </w:p>
    <w:p w14:paraId="02B9819D" w14:textId="7F994D38" w:rsidR="00A81781" w:rsidRPr="00DE1FA2" w:rsidRDefault="00A81781" w:rsidP="00A81781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t>List four (4</w:t>
      </w:r>
      <w:r w:rsidRPr="00DE1FA2">
        <w:rPr>
          <w:rFonts w:asciiTheme="minorHAnsi" w:hAnsiTheme="minorHAnsi" w:cstheme="minorHAnsi"/>
        </w:rPr>
        <w:t>) abnormal findings shown in this image.</w:t>
      </w:r>
      <w:r w:rsidRPr="00DE1FA2">
        <w:rPr>
          <w:rFonts w:asciiTheme="minorHAnsi" w:hAnsiTheme="minorHAnsi" w:cstheme="minorHAnsi"/>
        </w:rPr>
        <w:tab/>
        <w:t>For each finding, list</w:t>
      </w:r>
      <w:r>
        <w:rPr>
          <w:rFonts w:asciiTheme="minorHAnsi" w:hAnsiTheme="minorHAnsi" w:cstheme="minorHAnsi"/>
        </w:rPr>
        <w:t xml:space="preserve"> one (1</w:t>
      </w:r>
      <w:r w:rsidRPr="00DE1FA2">
        <w:rPr>
          <w:rFonts w:asciiTheme="minorHAnsi" w:hAnsiTheme="minorHAnsi" w:cstheme="minorHAnsi"/>
        </w:rPr>
        <w:t>) likely</w:t>
      </w:r>
      <w:r>
        <w:rPr>
          <w:rFonts w:asciiTheme="minorHAnsi" w:hAnsiTheme="minorHAnsi" w:cstheme="minorHAnsi"/>
        </w:rPr>
        <w:t xml:space="preserve"> underlying cause</w:t>
      </w:r>
      <w:r w:rsidRPr="00DE1FA2">
        <w:rPr>
          <w:rFonts w:asciiTheme="minorHAnsi" w:hAnsiTheme="minorHAnsi" w:cstheme="minorHAnsi"/>
        </w:rPr>
        <w:t xml:space="preserve">. Underlying causes should not be repeated for different </w:t>
      </w:r>
      <w:r w:rsidRPr="00DE1FA2">
        <w:rPr>
          <w:rFonts w:asciiTheme="minorHAnsi" w:hAnsiTheme="minorHAnsi" w:cstheme="minorHAnsi"/>
        </w:rPr>
        <w:t>findings.</w:t>
      </w:r>
      <w:r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 xml:space="preserve">8 </w:t>
      </w:r>
      <w:r w:rsidRPr="00DE1FA2">
        <w:rPr>
          <w:rFonts w:asciiTheme="minorHAnsi" w:hAnsiTheme="minorHAnsi" w:cstheme="minorHAnsi"/>
        </w:rPr>
        <w:t>marks)</w:t>
      </w:r>
    </w:p>
    <w:p w14:paraId="21AE2108" w14:textId="77777777" w:rsidR="00A81781" w:rsidRPr="00DE1FA2" w:rsidRDefault="00A81781" w:rsidP="00A81781">
      <w:pPr>
        <w:pStyle w:val="ListParagraph"/>
        <w:rPr>
          <w:rFonts w:asciiTheme="minorHAnsi" w:hAnsiTheme="minorHAnsi" w:cstheme="min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9"/>
        <w:gridCol w:w="4943"/>
      </w:tblGrid>
      <w:tr w:rsidR="00A81781" w14:paraId="176B0830" w14:textId="77777777" w:rsidTr="00946D38">
        <w:tc>
          <w:tcPr>
            <w:tcW w:w="4219" w:type="dxa"/>
          </w:tcPr>
          <w:p w14:paraId="3035F4D6" w14:textId="77777777" w:rsidR="00A81781" w:rsidRDefault="00A81781" w:rsidP="00946D38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Abnormal finding</w:t>
            </w:r>
          </w:p>
          <w:p w14:paraId="20FE8C23" w14:textId="77777777" w:rsidR="00A81781" w:rsidRDefault="00A81781" w:rsidP="00946D38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(4 marks)</w:t>
            </w:r>
          </w:p>
        </w:tc>
        <w:tc>
          <w:tcPr>
            <w:tcW w:w="5069" w:type="dxa"/>
          </w:tcPr>
          <w:p w14:paraId="6052DEC0" w14:textId="77777777" w:rsidR="00A81781" w:rsidRDefault="00A81781" w:rsidP="00946D38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Likely underlying cause</w:t>
            </w:r>
          </w:p>
          <w:p w14:paraId="663842E4" w14:textId="77777777" w:rsidR="00A81781" w:rsidRDefault="00A81781" w:rsidP="00946D38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(4 marks)</w:t>
            </w:r>
          </w:p>
        </w:tc>
      </w:tr>
      <w:tr w:rsidR="00A81781" w14:paraId="700696B1" w14:textId="77777777" w:rsidTr="00946D38">
        <w:trPr>
          <w:trHeight w:val="1894"/>
        </w:trPr>
        <w:tc>
          <w:tcPr>
            <w:tcW w:w="4219" w:type="dxa"/>
          </w:tcPr>
          <w:p w14:paraId="0025C75F" w14:textId="77777777" w:rsidR="00A81781" w:rsidRPr="00680CC0" w:rsidRDefault="00A81781" w:rsidP="00946D38">
            <w:pPr>
              <w:spacing w:after="120"/>
              <w:rPr>
                <w:rFonts w:cstheme="minorHAnsi"/>
                <w:sz w:val="28"/>
              </w:rPr>
            </w:pPr>
            <w:r w:rsidRPr="00680CC0">
              <w:rPr>
                <w:rFonts w:cstheme="minorHAnsi"/>
                <w:sz w:val="28"/>
              </w:rPr>
              <w:t>1.</w:t>
            </w:r>
          </w:p>
        </w:tc>
        <w:tc>
          <w:tcPr>
            <w:tcW w:w="5069" w:type="dxa"/>
          </w:tcPr>
          <w:p w14:paraId="445E4840" w14:textId="77777777" w:rsidR="00A81781" w:rsidRPr="00B21F34" w:rsidRDefault="00A81781" w:rsidP="00946D38">
            <w:pPr>
              <w:spacing w:after="600"/>
              <w:rPr>
                <w:rFonts w:cstheme="minorHAnsi"/>
                <w:sz w:val="28"/>
              </w:rPr>
            </w:pPr>
          </w:p>
        </w:tc>
      </w:tr>
      <w:tr w:rsidR="00A81781" w14:paraId="3B28554F" w14:textId="77777777" w:rsidTr="00946D38">
        <w:trPr>
          <w:trHeight w:val="1894"/>
        </w:trPr>
        <w:tc>
          <w:tcPr>
            <w:tcW w:w="4219" w:type="dxa"/>
          </w:tcPr>
          <w:p w14:paraId="47CFEB8D" w14:textId="77777777" w:rsidR="00A81781" w:rsidRPr="00680CC0" w:rsidRDefault="00A81781" w:rsidP="00946D38">
            <w:pPr>
              <w:spacing w:after="120"/>
              <w:rPr>
                <w:rFonts w:cstheme="minorHAnsi"/>
                <w:sz w:val="28"/>
              </w:rPr>
            </w:pPr>
            <w:r w:rsidRPr="00680CC0">
              <w:rPr>
                <w:rFonts w:cstheme="minorHAnsi"/>
                <w:sz w:val="28"/>
              </w:rPr>
              <w:t>2.</w:t>
            </w:r>
          </w:p>
        </w:tc>
        <w:tc>
          <w:tcPr>
            <w:tcW w:w="5069" w:type="dxa"/>
          </w:tcPr>
          <w:p w14:paraId="0E8C65C1" w14:textId="77777777" w:rsidR="00A81781" w:rsidRPr="00B21F34" w:rsidRDefault="00A81781" w:rsidP="00946D38">
            <w:pPr>
              <w:spacing w:after="600"/>
              <w:rPr>
                <w:rFonts w:cstheme="minorHAnsi"/>
                <w:sz w:val="28"/>
              </w:rPr>
            </w:pPr>
          </w:p>
        </w:tc>
      </w:tr>
      <w:tr w:rsidR="00A81781" w14:paraId="4D298353" w14:textId="77777777" w:rsidTr="00946D38">
        <w:trPr>
          <w:trHeight w:val="1894"/>
        </w:trPr>
        <w:tc>
          <w:tcPr>
            <w:tcW w:w="4219" w:type="dxa"/>
          </w:tcPr>
          <w:p w14:paraId="155D9A62" w14:textId="77777777" w:rsidR="00A81781" w:rsidRPr="00680CC0" w:rsidRDefault="00A81781" w:rsidP="00946D38">
            <w:pPr>
              <w:spacing w:after="120"/>
              <w:rPr>
                <w:rFonts w:cstheme="minorHAnsi"/>
                <w:sz w:val="28"/>
              </w:rPr>
            </w:pPr>
            <w:r w:rsidRPr="00680CC0">
              <w:rPr>
                <w:rFonts w:cstheme="minorHAnsi"/>
                <w:sz w:val="28"/>
              </w:rPr>
              <w:t>3.</w:t>
            </w:r>
          </w:p>
        </w:tc>
        <w:tc>
          <w:tcPr>
            <w:tcW w:w="5069" w:type="dxa"/>
          </w:tcPr>
          <w:p w14:paraId="42F85D8B" w14:textId="77777777" w:rsidR="00A81781" w:rsidRPr="00B21F34" w:rsidRDefault="00A81781" w:rsidP="00946D38">
            <w:pPr>
              <w:spacing w:after="600"/>
              <w:rPr>
                <w:rFonts w:cstheme="minorHAnsi"/>
                <w:sz w:val="28"/>
              </w:rPr>
            </w:pPr>
          </w:p>
        </w:tc>
      </w:tr>
      <w:tr w:rsidR="00A81781" w14:paraId="30CBE0B9" w14:textId="77777777" w:rsidTr="00946D38">
        <w:trPr>
          <w:trHeight w:val="1894"/>
        </w:trPr>
        <w:tc>
          <w:tcPr>
            <w:tcW w:w="4219" w:type="dxa"/>
          </w:tcPr>
          <w:p w14:paraId="4C9FDB39" w14:textId="77777777" w:rsidR="00A81781" w:rsidRPr="00680CC0" w:rsidRDefault="00A81781" w:rsidP="00946D38">
            <w:pPr>
              <w:spacing w:after="120"/>
              <w:rPr>
                <w:rFonts w:cstheme="minorHAnsi"/>
                <w:sz w:val="28"/>
              </w:rPr>
            </w:pPr>
            <w:r w:rsidRPr="00680CC0">
              <w:rPr>
                <w:rFonts w:cstheme="minorHAnsi"/>
                <w:sz w:val="28"/>
              </w:rPr>
              <w:t>4.</w:t>
            </w:r>
          </w:p>
        </w:tc>
        <w:tc>
          <w:tcPr>
            <w:tcW w:w="5069" w:type="dxa"/>
          </w:tcPr>
          <w:p w14:paraId="2BA9EBE8" w14:textId="77777777" w:rsidR="00A81781" w:rsidRPr="00B21F34" w:rsidRDefault="00A81781" w:rsidP="00946D38">
            <w:pPr>
              <w:spacing w:after="600"/>
              <w:rPr>
                <w:rFonts w:cstheme="minorHAnsi"/>
                <w:sz w:val="28"/>
              </w:rPr>
            </w:pPr>
          </w:p>
        </w:tc>
      </w:tr>
    </w:tbl>
    <w:p w14:paraId="1878F0F3" w14:textId="77777777" w:rsidR="00A81781" w:rsidRDefault="00A81781" w:rsidP="00A81781">
      <w:pPr>
        <w:spacing w:after="120"/>
        <w:rPr>
          <w:rFonts w:cstheme="minorHAnsi"/>
          <w:b/>
          <w:sz w:val="28"/>
        </w:rPr>
      </w:pPr>
    </w:p>
    <w:p w14:paraId="72C068A6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</w:p>
    <w:p w14:paraId="5A7BA85B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br w:type="page"/>
      </w:r>
    </w:p>
    <w:p w14:paraId="54F6953B" w14:textId="4EA3A9C0" w:rsidR="00A81781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32"/>
        </w:rPr>
        <w:lastRenderedPageBreak/>
        <w:t>Question 1</w:t>
      </w:r>
      <w:r>
        <w:rPr>
          <w:rFonts w:asciiTheme="minorHAnsi" w:hAnsiTheme="minorHAnsi" w:cstheme="minorHAnsi"/>
          <w:b/>
          <w:sz w:val="32"/>
        </w:rPr>
        <w:t xml:space="preserve"> (continued)</w:t>
      </w:r>
    </w:p>
    <w:p w14:paraId="12C7E109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</w:p>
    <w:p w14:paraId="1910DFA1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Further history and examination is not useful in the diagnostic process.</w:t>
      </w:r>
    </w:p>
    <w:p w14:paraId="375FD04C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</w:p>
    <w:p w14:paraId="71C6BEE9" w14:textId="77777777" w:rsidR="00A81781" w:rsidRDefault="00A81781" w:rsidP="00A81781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t xml:space="preserve">List five (5) investigations that would of key importance in confirming a diagnosis/ses  </w:t>
      </w:r>
      <w:r>
        <w:rPr>
          <w:rFonts w:asciiTheme="minorHAnsi" w:hAnsiTheme="minorHAnsi" w:cstheme="minorHAnsi"/>
          <w:lang w:val="en-NZ"/>
        </w:rPr>
        <w:t>(5 marks)</w:t>
      </w:r>
    </w:p>
    <w:p w14:paraId="7096DF89" w14:textId="77777777" w:rsidR="00A81781" w:rsidRDefault="00A81781" w:rsidP="00A81781">
      <w:pPr>
        <w:pStyle w:val="ListParagrap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670A8460" w14:textId="77777777" w:rsidR="00A81781" w:rsidRDefault="00A81781" w:rsidP="00A81781">
      <w:pPr>
        <w:pStyle w:val="ListParagraph"/>
        <w:numPr>
          <w:ilvl w:val="0"/>
          <w:numId w:val="15"/>
        </w:numPr>
        <w:spacing w:before="240" w:line="840" w:lineRule="auto"/>
        <w:ind w:left="425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</w:t>
      </w:r>
    </w:p>
    <w:p w14:paraId="19854F96" w14:textId="77777777" w:rsidR="00A81781" w:rsidRDefault="00A81781" w:rsidP="00A81781">
      <w:pPr>
        <w:pStyle w:val="ListParagraph"/>
        <w:numPr>
          <w:ilvl w:val="0"/>
          <w:numId w:val="15"/>
        </w:numPr>
        <w:spacing w:before="240" w:line="840" w:lineRule="auto"/>
        <w:ind w:left="425" w:hanging="425"/>
        <w:rPr>
          <w:rFonts w:asciiTheme="minorHAnsi" w:hAnsiTheme="minorHAnsi" w:cstheme="minorHAnsi"/>
        </w:rPr>
      </w:pPr>
      <w:r w:rsidRPr="006E3E9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</w:t>
      </w:r>
    </w:p>
    <w:p w14:paraId="2A4AF8DF" w14:textId="77777777" w:rsidR="00A81781" w:rsidRDefault="00A81781" w:rsidP="00A81781">
      <w:pPr>
        <w:pStyle w:val="ListParagraph"/>
        <w:numPr>
          <w:ilvl w:val="0"/>
          <w:numId w:val="15"/>
        </w:numPr>
        <w:spacing w:before="240" w:line="840" w:lineRule="auto"/>
        <w:ind w:left="425" w:hanging="425"/>
        <w:rPr>
          <w:rFonts w:asciiTheme="minorHAnsi" w:hAnsiTheme="minorHAnsi" w:cstheme="minorHAnsi"/>
        </w:rPr>
      </w:pPr>
      <w:r w:rsidRPr="006E3E9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</w:t>
      </w:r>
    </w:p>
    <w:p w14:paraId="193A5283" w14:textId="77777777" w:rsidR="00A81781" w:rsidRDefault="00A81781" w:rsidP="00A81781">
      <w:pPr>
        <w:pStyle w:val="ListParagraph"/>
        <w:numPr>
          <w:ilvl w:val="0"/>
          <w:numId w:val="15"/>
        </w:numPr>
        <w:spacing w:before="240" w:line="840" w:lineRule="auto"/>
        <w:ind w:left="425" w:hanging="425"/>
        <w:rPr>
          <w:rFonts w:asciiTheme="minorHAnsi" w:hAnsiTheme="minorHAnsi" w:cstheme="minorHAnsi"/>
        </w:rPr>
      </w:pPr>
      <w:r w:rsidRPr="006E3E9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</w:t>
      </w:r>
    </w:p>
    <w:p w14:paraId="6D7C3AB6" w14:textId="77777777" w:rsidR="00A81781" w:rsidRPr="006E3E9E" w:rsidRDefault="00A81781" w:rsidP="00A81781">
      <w:pPr>
        <w:pStyle w:val="ListParagraph"/>
        <w:numPr>
          <w:ilvl w:val="0"/>
          <w:numId w:val="15"/>
        </w:numPr>
        <w:spacing w:before="240" w:line="840" w:lineRule="auto"/>
        <w:ind w:left="425" w:hanging="425"/>
        <w:rPr>
          <w:rFonts w:asciiTheme="minorHAnsi" w:hAnsiTheme="minorHAnsi" w:cstheme="minorHAnsi"/>
        </w:rPr>
      </w:pPr>
      <w:r w:rsidRPr="006E3E9E">
        <w:rPr>
          <w:rFonts w:asciiTheme="minorHAnsi" w:hAnsiTheme="minorHAnsi" w:cstheme="minorHAnsi"/>
        </w:rPr>
        <w:t>________________________________________</w:t>
      </w:r>
      <w:r>
        <w:rPr>
          <w:rFonts w:asciiTheme="minorHAnsi" w:hAnsiTheme="minorHAnsi" w:cstheme="minorHAnsi"/>
        </w:rPr>
        <w:t>_______________________________</w:t>
      </w:r>
    </w:p>
    <w:p w14:paraId="51E55120" w14:textId="77777777" w:rsidR="00A81781" w:rsidRDefault="00A81781" w:rsidP="00A81781">
      <w:pPr>
        <w:spacing w:after="160" w:line="259" w:lineRule="auto"/>
      </w:pPr>
      <w:r>
        <w:br w:type="page"/>
      </w:r>
    </w:p>
    <w:p w14:paraId="65661FF3" w14:textId="212115CA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1</w:t>
      </w:r>
    </w:p>
    <w:p w14:paraId="19E499A0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71E65BA0" w14:textId="77777777" w:rsidR="00A81781" w:rsidRPr="00D31B75" w:rsidRDefault="00A81781" w:rsidP="00A81781">
      <w:pPr>
        <w:spacing w:after="160" w:line="259" w:lineRule="auto"/>
        <w:ind w:hanging="709"/>
        <w:rPr>
          <w:rFonts w:cstheme="minorHAnsi"/>
          <w:b/>
          <w:sz w:val="32"/>
        </w:rPr>
      </w:pPr>
      <w:r>
        <w:rPr>
          <w:noProof/>
        </w:rPr>
        <w:drawing>
          <wp:inline distT="0" distB="0" distL="0" distR="0" wp14:anchorId="558EB145" wp14:editId="5E337C55">
            <wp:extent cx="6673721" cy="8114011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r="5140" b="24970"/>
                    <a:stretch/>
                  </pic:blipFill>
                  <pic:spPr bwMode="auto">
                    <a:xfrm>
                      <a:off x="0" y="0"/>
                      <a:ext cx="6697629" cy="81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5F46C" w14:textId="77777777" w:rsidR="00A81781" w:rsidRDefault="00A81781" w:rsidP="00A81781"/>
    <w:p w14:paraId="79DFC75E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5982E37A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42A5A3E8" w14:textId="105250B0" w:rsidR="00A81781" w:rsidRPr="0026100A" w:rsidRDefault="00A81781" w:rsidP="00A81781">
      <w:pPr>
        <w:spacing w:after="160" w:line="259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2</w:t>
      </w:r>
      <w:r w:rsidRPr="0026100A">
        <w:rPr>
          <w:rFonts w:cstheme="minorHAnsi"/>
          <w:b/>
          <w:sz w:val="32"/>
        </w:rPr>
        <w:t xml:space="preserve"> (</w:t>
      </w:r>
      <w:r>
        <w:rPr>
          <w:rFonts w:cstheme="minorHAnsi"/>
          <w:b/>
          <w:sz w:val="32"/>
        </w:rPr>
        <w:t>14</w:t>
      </w:r>
      <w:r w:rsidRPr="0026100A">
        <w:rPr>
          <w:rFonts w:cstheme="minorHAnsi"/>
          <w:b/>
          <w:sz w:val="32"/>
        </w:rPr>
        <w:t xml:space="preserve"> marks) 6 minutes </w:t>
      </w:r>
    </w:p>
    <w:p w14:paraId="678DE2C1" w14:textId="77777777" w:rsidR="00A81781" w:rsidRDefault="00A81781" w:rsidP="00A8178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 what height does acute mountain sickness appear in a person who is not acclimatised to altitude? (1 mark)</w:t>
      </w:r>
    </w:p>
    <w:p w14:paraId="49410065" w14:textId="77777777" w:rsidR="00A81781" w:rsidRDefault="00A81781" w:rsidP="00A81781">
      <w:pPr>
        <w:pStyle w:val="ListParagraph"/>
        <w:tabs>
          <w:tab w:val="left" w:pos="1769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5DB90D50" w14:textId="77777777" w:rsidR="00A81781" w:rsidRDefault="00A81781" w:rsidP="00A81781">
      <w:pPr>
        <w:pStyle w:val="ListParagraph"/>
        <w:ind w:left="360"/>
        <w:rPr>
          <w:rFonts w:asciiTheme="minorHAnsi" w:hAnsiTheme="minorHAnsi" w:cstheme="minorHAnsi"/>
        </w:rPr>
      </w:pPr>
      <w:r w:rsidRPr="00802DD8">
        <w:rPr>
          <w:rFonts w:asciiTheme="minorHAnsi" w:hAnsiTheme="minorHAnsi" w:cstheme="minorHAnsi"/>
        </w:rPr>
        <w:t>________________________________________________________________________</w:t>
      </w:r>
    </w:p>
    <w:p w14:paraId="1F40A21D" w14:textId="77777777" w:rsidR="00A81781" w:rsidRDefault="00A81781" w:rsidP="00A81781">
      <w:pPr>
        <w:pStyle w:val="ListParagraph"/>
        <w:ind w:left="360"/>
        <w:rPr>
          <w:rFonts w:asciiTheme="minorHAnsi" w:hAnsiTheme="minorHAnsi" w:cstheme="minorHAnsi"/>
        </w:rPr>
      </w:pPr>
    </w:p>
    <w:p w14:paraId="0D97E32B" w14:textId="77777777" w:rsidR="00A81781" w:rsidRDefault="00A81781" w:rsidP="00A81781">
      <w:pPr>
        <w:pStyle w:val="ListParagraph"/>
        <w:rPr>
          <w:rFonts w:asciiTheme="minorHAnsi" w:hAnsiTheme="minorHAnsi" w:cstheme="minorHAnsi"/>
        </w:rPr>
      </w:pPr>
    </w:p>
    <w:p w14:paraId="16F297AE" w14:textId="77777777" w:rsidR="00A81781" w:rsidRDefault="00A81781" w:rsidP="00A8178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three (3) examination features of a patient with high altitude cerebral oedema. (3 marks)</w:t>
      </w:r>
    </w:p>
    <w:p w14:paraId="73B1A462" w14:textId="77777777" w:rsidR="00A81781" w:rsidRPr="0026100A" w:rsidRDefault="00A81781" w:rsidP="00A81781">
      <w:pPr>
        <w:pStyle w:val="ListParagraph"/>
        <w:rPr>
          <w:rFonts w:asciiTheme="minorHAnsi" w:hAnsiTheme="minorHAnsi" w:cstheme="minorHAnsi"/>
        </w:rPr>
      </w:pPr>
    </w:p>
    <w:p w14:paraId="00FC29F5" w14:textId="77777777" w:rsidR="00A81781" w:rsidRDefault="00A81781" w:rsidP="00A81781">
      <w:pPr>
        <w:pStyle w:val="ListParagraph"/>
        <w:numPr>
          <w:ilvl w:val="0"/>
          <w:numId w:val="18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802DD8">
        <w:rPr>
          <w:rFonts w:asciiTheme="minorHAnsi" w:hAnsiTheme="minorHAnsi" w:cstheme="minorHAnsi"/>
        </w:rPr>
        <w:t>________________________________________________________________________</w:t>
      </w:r>
    </w:p>
    <w:p w14:paraId="64E25446" w14:textId="77777777" w:rsidR="00A81781" w:rsidRDefault="00A81781" w:rsidP="00A81781">
      <w:pPr>
        <w:pStyle w:val="ListParagraph"/>
        <w:numPr>
          <w:ilvl w:val="0"/>
          <w:numId w:val="18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59C7EB14" w14:textId="77777777" w:rsidR="00A81781" w:rsidRPr="0026100A" w:rsidRDefault="00A81781" w:rsidP="00A81781">
      <w:pPr>
        <w:pStyle w:val="ListParagraph"/>
        <w:numPr>
          <w:ilvl w:val="0"/>
          <w:numId w:val="18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659247EA" w14:textId="77777777" w:rsidR="00A81781" w:rsidRDefault="00A81781" w:rsidP="00A8178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four (4) management steps for a patient with high altitude cerebral oedema. (4 marks)</w:t>
      </w:r>
    </w:p>
    <w:p w14:paraId="37DDBA32" w14:textId="77777777" w:rsidR="00A81781" w:rsidRPr="0026100A" w:rsidRDefault="00A81781" w:rsidP="00A81781">
      <w:pPr>
        <w:pStyle w:val="ListParagraph"/>
        <w:rPr>
          <w:rFonts w:asciiTheme="minorHAnsi" w:hAnsiTheme="minorHAnsi" w:cstheme="minorHAnsi"/>
        </w:rPr>
      </w:pPr>
    </w:p>
    <w:p w14:paraId="503CD001" w14:textId="77777777" w:rsidR="00A81781" w:rsidRDefault="00A81781" w:rsidP="00A81781">
      <w:pPr>
        <w:pStyle w:val="ListParagraph"/>
        <w:numPr>
          <w:ilvl w:val="0"/>
          <w:numId w:val="19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802DD8">
        <w:rPr>
          <w:rFonts w:asciiTheme="minorHAnsi" w:hAnsiTheme="minorHAnsi" w:cstheme="minorHAnsi"/>
        </w:rPr>
        <w:t>________________________________________________________________________</w:t>
      </w:r>
    </w:p>
    <w:p w14:paraId="480486E9" w14:textId="77777777" w:rsidR="00A81781" w:rsidRDefault="00A81781" w:rsidP="00A81781">
      <w:pPr>
        <w:pStyle w:val="ListParagraph"/>
        <w:numPr>
          <w:ilvl w:val="0"/>
          <w:numId w:val="19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70B87C99" w14:textId="77777777" w:rsidR="00A81781" w:rsidRDefault="00A81781" w:rsidP="00A81781">
      <w:pPr>
        <w:pStyle w:val="ListParagraph"/>
        <w:numPr>
          <w:ilvl w:val="0"/>
          <w:numId w:val="19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7090DF42" w14:textId="77777777" w:rsidR="00A81781" w:rsidRPr="0026100A" w:rsidRDefault="00A81781" w:rsidP="00A81781">
      <w:pPr>
        <w:pStyle w:val="ListParagraph"/>
        <w:numPr>
          <w:ilvl w:val="0"/>
          <w:numId w:val="19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00D1D38D" w14:textId="77777777" w:rsidR="00A81781" w:rsidRPr="0026100A" w:rsidRDefault="00A81781" w:rsidP="00A81781">
      <w:pPr>
        <w:pStyle w:val="ListParagraph"/>
        <w:spacing w:line="720" w:lineRule="auto"/>
        <w:ind w:left="360"/>
        <w:rPr>
          <w:rFonts w:asciiTheme="minorHAnsi" w:hAnsiTheme="minorHAnsi" w:cstheme="minorHAnsi"/>
        </w:rPr>
      </w:pPr>
    </w:p>
    <w:p w14:paraId="0CAD8358" w14:textId="77777777" w:rsidR="00A81781" w:rsidRPr="00E7551A" w:rsidRDefault="00A81781" w:rsidP="00A81781">
      <w:pPr>
        <w:spacing w:after="160" w:line="259" w:lineRule="auto"/>
        <w:rPr>
          <w:rFonts w:cstheme="minorHAnsi"/>
          <w:highlight w:val="yellow"/>
        </w:rPr>
      </w:pPr>
      <w:r w:rsidRPr="00E7551A">
        <w:rPr>
          <w:rFonts w:cstheme="minorHAnsi"/>
          <w:highlight w:val="yellow"/>
        </w:rPr>
        <w:br w:type="page"/>
      </w:r>
    </w:p>
    <w:p w14:paraId="77948682" w14:textId="0D6F241A" w:rsidR="00A81781" w:rsidRPr="00AA181F" w:rsidRDefault="00A81781" w:rsidP="00A81781">
      <w:pPr>
        <w:spacing w:after="160" w:line="256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2</w:t>
      </w:r>
      <w:r w:rsidRPr="00AA181F">
        <w:rPr>
          <w:rFonts w:cstheme="minorHAnsi"/>
          <w:b/>
          <w:sz w:val="32"/>
        </w:rPr>
        <w:t xml:space="preserve"> (Continued)</w:t>
      </w:r>
    </w:p>
    <w:p w14:paraId="17F90FC5" w14:textId="77777777" w:rsidR="00A81781" w:rsidRDefault="00A81781" w:rsidP="00A8178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three (3) examination features of a patient with high altitude pulmonary oedema. (3 marks)</w:t>
      </w:r>
    </w:p>
    <w:p w14:paraId="48DEAF0A" w14:textId="77777777" w:rsidR="00A81781" w:rsidRPr="0026100A" w:rsidRDefault="00A81781" w:rsidP="00A81781">
      <w:pPr>
        <w:pStyle w:val="ListParagraph"/>
        <w:rPr>
          <w:rFonts w:asciiTheme="minorHAnsi" w:hAnsiTheme="minorHAnsi" w:cstheme="minorHAnsi"/>
        </w:rPr>
      </w:pPr>
    </w:p>
    <w:p w14:paraId="21EDEE7F" w14:textId="77777777" w:rsidR="00A81781" w:rsidRDefault="00A81781" w:rsidP="00A81781">
      <w:pPr>
        <w:pStyle w:val="ListParagraph"/>
        <w:numPr>
          <w:ilvl w:val="0"/>
          <w:numId w:val="20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802DD8">
        <w:rPr>
          <w:rFonts w:asciiTheme="minorHAnsi" w:hAnsiTheme="minorHAnsi" w:cstheme="minorHAnsi"/>
        </w:rPr>
        <w:t>________________________________________________________________________</w:t>
      </w:r>
    </w:p>
    <w:p w14:paraId="3FE34C23" w14:textId="77777777" w:rsidR="00A81781" w:rsidRDefault="00A81781" w:rsidP="00A81781">
      <w:pPr>
        <w:pStyle w:val="ListParagraph"/>
        <w:numPr>
          <w:ilvl w:val="0"/>
          <w:numId w:val="20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0DECB7EE" w14:textId="77777777" w:rsidR="00A81781" w:rsidRPr="0026100A" w:rsidRDefault="00A81781" w:rsidP="00A81781">
      <w:pPr>
        <w:pStyle w:val="ListParagraph"/>
        <w:numPr>
          <w:ilvl w:val="0"/>
          <w:numId w:val="20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4D58D770" w14:textId="77777777" w:rsidR="00A81781" w:rsidRDefault="00A81781" w:rsidP="00A8178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List four (4) management steps for a patient with high altitude cerebral oedema. (4 marks)</w:t>
      </w:r>
    </w:p>
    <w:p w14:paraId="644DC372" w14:textId="77777777" w:rsidR="00A81781" w:rsidRPr="0026100A" w:rsidRDefault="00A81781" w:rsidP="00A81781">
      <w:pPr>
        <w:pStyle w:val="ListParagraph"/>
        <w:rPr>
          <w:rFonts w:asciiTheme="minorHAnsi" w:hAnsiTheme="minorHAnsi" w:cstheme="minorHAnsi"/>
        </w:rPr>
      </w:pPr>
    </w:p>
    <w:p w14:paraId="164FCB80" w14:textId="77777777" w:rsidR="00A81781" w:rsidRDefault="00A81781" w:rsidP="00A81781">
      <w:pPr>
        <w:pStyle w:val="ListParagraph"/>
        <w:numPr>
          <w:ilvl w:val="0"/>
          <w:numId w:val="21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802DD8">
        <w:rPr>
          <w:rFonts w:asciiTheme="minorHAnsi" w:hAnsiTheme="minorHAnsi" w:cstheme="minorHAnsi"/>
        </w:rPr>
        <w:t>________________________________________________________________________</w:t>
      </w:r>
    </w:p>
    <w:p w14:paraId="0E3EB43C" w14:textId="77777777" w:rsidR="00A81781" w:rsidRDefault="00A81781" w:rsidP="00A81781">
      <w:pPr>
        <w:pStyle w:val="ListParagraph"/>
        <w:numPr>
          <w:ilvl w:val="0"/>
          <w:numId w:val="21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16952742" w14:textId="77777777" w:rsidR="00A81781" w:rsidRDefault="00A81781" w:rsidP="00A81781">
      <w:pPr>
        <w:pStyle w:val="ListParagraph"/>
        <w:numPr>
          <w:ilvl w:val="0"/>
          <w:numId w:val="21"/>
        </w:numPr>
        <w:spacing w:line="840" w:lineRule="auto"/>
        <w:ind w:left="357" w:hanging="357"/>
        <w:rPr>
          <w:rFonts w:asciiTheme="minorHAnsi" w:hAnsiTheme="minorHAnsi" w:cstheme="minorHAnsi"/>
        </w:rPr>
      </w:pPr>
      <w:r w:rsidRPr="00692A39">
        <w:rPr>
          <w:rFonts w:asciiTheme="minorHAnsi" w:hAnsiTheme="minorHAnsi" w:cstheme="minorHAnsi"/>
        </w:rPr>
        <w:t>________________________________________________________________________</w:t>
      </w:r>
    </w:p>
    <w:p w14:paraId="730FD10F" w14:textId="77777777" w:rsidR="00A81781" w:rsidRDefault="00A81781" w:rsidP="00A81781">
      <w:pPr>
        <w:pStyle w:val="ListParagraph"/>
        <w:numPr>
          <w:ilvl w:val="0"/>
          <w:numId w:val="21"/>
        </w:numPr>
      </w:pPr>
      <w:r w:rsidRPr="001B661C">
        <w:rPr>
          <w:rFonts w:asciiTheme="minorHAnsi" w:hAnsiTheme="minorHAnsi" w:cstheme="minorHAnsi"/>
        </w:rPr>
        <w:t>________________________________________________________________________</w:t>
      </w:r>
    </w:p>
    <w:p w14:paraId="5D09069F" w14:textId="77777777" w:rsidR="00A81781" w:rsidRDefault="00A81781" w:rsidP="00A81781">
      <w:pPr>
        <w:rPr>
          <w:rFonts w:cstheme="minorHAnsi"/>
          <w:b/>
          <w:sz w:val="32"/>
        </w:rPr>
      </w:pPr>
    </w:p>
    <w:p w14:paraId="18BF7396" w14:textId="77777777" w:rsidR="00A81781" w:rsidRDefault="00A81781" w:rsidP="00A81781">
      <w:pPr>
        <w:rPr>
          <w:rFonts w:cstheme="minorHAnsi"/>
          <w:b/>
          <w:sz w:val="32"/>
        </w:rPr>
      </w:pPr>
    </w:p>
    <w:p w14:paraId="439D573B" w14:textId="77777777" w:rsidR="00A81781" w:rsidRDefault="00A81781" w:rsidP="00A81781">
      <w:pPr>
        <w:rPr>
          <w:rFonts w:cstheme="minorHAnsi"/>
          <w:b/>
          <w:sz w:val="32"/>
        </w:rPr>
      </w:pPr>
    </w:p>
    <w:p w14:paraId="526D71D3" w14:textId="77777777" w:rsidR="00A81781" w:rsidRDefault="00A81781" w:rsidP="00A81781">
      <w:pPr>
        <w:rPr>
          <w:rFonts w:cstheme="minorHAnsi"/>
          <w:b/>
          <w:sz w:val="32"/>
        </w:rPr>
      </w:pPr>
    </w:p>
    <w:p w14:paraId="6ABF1E6C" w14:textId="77777777" w:rsidR="00A81781" w:rsidRDefault="00A81781" w:rsidP="00A81781">
      <w:pPr>
        <w:rPr>
          <w:rFonts w:cstheme="minorHAnsi"/>
          <w:b/>
          <w:sz w:val="32"/>
        </w:rPr>
      </w:pPr>
    </w:p>
    <w:p w14:paraId="117C62AD" w14:textId="77777777" w:rsidR="00A81781" w:rsidRDefault="00A81781" w:rsidP="00A81781">
      <w:pPr>
        <w:rPr>
          <w:rFonts w:cstheme="minorHAnsi"/>
          <w:b/>
          <w:sz w:val="32"/>
        </w:rPr>
      </w:pPr>
    </w:p>
    <w:p w14:paraId="6498E925" w14:textId="77777777" w:rsidR="00A81781" w:rsidRDefault="00A81781" w:rsidP="00A81781">
      <w:pPr>
        <w:rPr>
          <w:rFonts w:cstheme="minorHAnsi"/>
          <w:b/>
          <w:sz w:val="32"/>
        </w:rPr>
      </w:pPr>
    </w:p>
    <w:p w14:paraId="65F19A22" w14:textId="77777777" w:rsidR="00A81781" w:rsidRDefault="00A81781" w:rsidP="00A81781">
      <w:pPr>
        <w:rPr>
          <w:rFonts w:cstheme="minorHAnsi"/>
          <w:b/>
          <w:sz w:val="32"/>
        </w:rPr>
      </w:pPr>
    </w:p>
    <w:p w14:paraId="6BDD26F8" w14:textId="77777777" w:rsidR="00A81781" w:rsidRDefault="00A81781" w:rsidP="00A81781">
      <w:pPr>
        <w:rPr>
          <w:rFonts w:cstheme="minorHAnsi"/>
          <w:b/>
          <w:sz w:val="32"/>
        </w:rPr>
      </w:pPr>
    </w:p>
    <w:p w14:paraId="3A338774" w14:textId="77777777" w:rsidR="00A81781" w:rsidRDefault="00A81781" w:rsidP="00A81781">
      <w:pPr>
        <w:rPr>
          <w:rFonts w:cstheme="minorHAnsi"/>
          <w:b/>
          <w:sz w:val="32"/>
        </w:rPr>
      </w:pPr>
    </w:p>
    <w:p w14:paraId="66FEC924" w14:textId="77777777" w:rsidR="00A81781" w:rsidRDefault="00A81781" w:rsidP="00A81781">
      <w:pPr>
        <w:rPr>
          <w:rFonts w:cstheme="minorHAnsi"/>
          <w:b/>
          <w:sz w:val="32"/>
        </w:rPr>
      </w:pPr>
    </w:p>
    <w:p w14:paraId="1691F33E" w14:textId="77777777" w:rsidR="00A81781" w:rsidRDefault="00A81781" w:rsidP="00A81781">
      <w:pPr>
        <w:rPr>
          <w:rFonts w:cstheme="minorHAnsi"/>
          <w:b/>
          <w:sz w:val="32"/>
        </w:rPr>
      </w:pPr>
    </w:p>
    <w:p w14:paraId="7DC52B43" w14:textId="77777777" w:rsidR="00A81781" w:rsidRDefault="00A81781" w:rsidP="00A81781">
      <w:pPr>
        <w:rPr>
          <w:rFonts w:cstheme="minorHAnsi"/>
          <w:b/>
          <w:sz w:val="32"/>
        </w:rPr>
      </w:pPr>
    </w:p>
    <w:p w14:paraId="40EF293F" w14:textId="77777777" w:rsidR="00A81781" w:rsidRDefault="00A81781" w:rsidP="00A81781">
      <w:pPr>
        <w:rPr>
          <w:rFonts w:cstheme="minorHAnsi"/>
          <w:b/>
          <w:sz w:val="32"/>
        </w:rPr>
      </w:pPr>
    </w:p>
    <w:p w14:paraId="65D0DE29" w14:textId="77777777" w:rsidR="00A81781" w:rsidRDefault="00A81781" w:rsidP="00A81781">
      <w:pPr>
        <w:rPr>
          <w:rFonts w:cstheme="minorHAnsi"/>
          <w:b/>
          <w:sz w:val="32"/>
        </w:rPr>
      </w:pPr>
    </w:p>
    <w:p w14:paraId="0F0E33C4" w14:textId="77777777" w:rsidR="00A81781" w:rsidRDefault="00A81781" w:rsidP="00A81781">
      <w:pPr>
        <w:rPr>
          <w:rFonts w:cstheme="minorHAnsi"/>
          <w:b/>
          <w:sz w:val="32"/>
        </w:rPr>
      </w:pPr>
    </w:p>
    <w:p w14:paraId="14BD04CE" w14:textId="77777777" w:rsidR="00A81781" w:rsidRDefault="00A81781" w:rsidP="00A81781">
      <w:pPr>
        <w:rPr>
          <w:rFonts w:cstheme="minorHAnsi"/>
          <w:b/>
          <w:sz w:val="32"/>
        </w:rPr>
      </w:pPr>
    </w:p>
    <w:p w14:paraId="20386FCA" w14:textId="2EE4A5E5" w:rsidR="00A81781" w:rsidRPr="006667B4" w:rsidRDefault="00A81781" w:rsidP="00A81781">
      <w:pPr>
        <w:rPr>
          <w:rFonts w:cstheme="minorHAnsi"/>
          <w:b/>
          <w:sz w:val="32"/>
        </w:rPr>
      </w:pPr>
      <w:r w:rsidRPr="006667B4">
        <w:rPr>
          <w:rFonts w:cstheme="minorHAnsi"/>
          <w:b/>
          <w:sz w:val="32"/>
        </w:rPr>
        <w:lastRenderedPageBreak/>
        <w:t>Question 3 (1</w:t>
      </w:r>
      <w:r>
        <w:rPr>
          <w:rFonts w:cstheme="minorHAnsi"/>
          <w:b/>
          <w:sz w:val="32"/>
        </w:rPr>
        <w:t>2</w:t>
      </w:r>
      <w:r w:rsidRPr="006667B4">
        <w:rPr>
          <w:rFonts w:cstheme="minorHAnsi"/>
          <w:b/>
          <w:sz w:val="32"/>
        </w:rPr>
        <w:t xml:space="preserve"> marks) 6 minutes</w:t>
      </w:r>
    </w:p>
    <w:p w14:paraId="30255B12" w14:textId="77777777" w:rsidR="00A81781" w:rsidRPr="006667B4" w:rsidRDefault="00A81781" w:rsidP="00A81781">
      <w:pPr>
        <w:ind w:firstLine="720"/>
        <w:rPr>
          <w:rFonts w:cstheme="minorHAnsi"/>
          <w:b/>
          <w:sz w:val="32"/>
        </w:rPr>
      </w:pPr>
    </w:p>
    <w:p w14:paraId="24238E58" w14:textId="77777777" w:rsidR="00A81781" w:rsidRPr="006667B4" w:rsidRDefault="00A81781" w:rsidP="00A81781">
      <w:pPr>
        <w:pStyle w:val="ListParagraph"/>
        <w:numPr>
          <w:ilvl w:val="0"/>
          <w:numId w:val="22"/>
        </w:numPr>
        <w:ind w:left="284" w:firstLine="0"/>
        <w:rPr>
          <w:rFonts w:cstheme="minorHAnsi"/>
        </w:rPr>
      </w:pPr>
      <w:r w:rsidRPr="006667B4">
        <w:rPr>
          <w:rFonts w:cstheme="minorHAnsi"/>
        </w:rPr>
        <w:t>What is Perichondritis of the ear? (1 mark)</w:t>
      </w:r>
    </w:p>
    <w:p w14:paraId="0318806B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5E03300F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3B578937" w14:textId="77777777" w:rsidR="00A81781" w:rsidRPr="006667B4" w:rsidRDefault="00A81781" w:rsidP="00A81781">
      <w:pPr>
        <w:spacing w:line="840" w:lineRule="auto"/>
        <w:ind w:left="284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_________________________________________________________________</w:t>
      </w:r>
      <w:r>
        <w:rPr>
          <w:rFonts w:cstheme="minorHAnsi"/>
        </w:rPr>
        <w:t>________</w:t>
      </w:r>
    </w:p>
    <w:p w14:paraId="2837E4B0" w14:textId="77777777" w:rsidR="00A81781" w:rsidRPr="006667B4" w:rsidRDefault="00A81781" w:rsidP="00A81781">
      <w:pPr>
        <w:spacing w:after="160" w:line="259" w:lineRule="auto"/>
        <w:ind w:left="786"/>
        <w:jc w:val="right"/>
        <w:rPr>
          <w:rFonts w:cstheme="minorHAnsi"/>
          <w:b/>
        </w:rPr>
      </w:pPr>
    </w:p>
    <w:p w14:paraId="034D0863" w14:textId="77777777" w:rsidR="00A81781" w:rsidRPr="006667B4" w:rsidRDefault="00A81781" w:rsidP="00A81781">
      <w:pPr>
        <w:pStyle w:val="ListParagraph"/>
        <w:numPr>
          <w:ilvl w:val="0"/>
          <w:numId w:val="22"/>
        </w:numPr>
        <w:ind w:left="284" w:firstLine="0"/>
        <w:rPr>
          <w:rFonts w:cstheme="minorHAnsi"/>
        </w:rPr>
      </w:pPr>
      <w:r w:rsidRPr="006667B4">
        <w:rPr>
          <w:rFonts w:cstheme="minorHAnsi"/>
        </w:rPr>
        <w:t>List three (3) causes of perichondritis of the ear. (3 marks)</w:t>
      </w:r>
    </w:p>
    <w:p w14:paraId="3D476647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772B80FE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5B0080E4" w14:textId="77777777" w:rsidR="00A81781" w:rsidRPr="006667B4" w:rsidRDefault="00A81781" w:rsidP="00A81781">
      <w:pPr>
        <w:pStyle w:val="ListParagraph"/>
        <w:numPr>
          <w:ilvl w:val="0"/>
          <w:numId w:val="23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3D5D84F8" w14:textId="77777777" w:rsidR="00A81781" w:rsidRPr="006667B4" w:rsidRDefault="00A81781" w:rsidP="00A81781">
      <w:pPr>
        <w:pStyle w:val="ListParagraph"/>
        <w:numPr>
          <w:ilvl w:val="0"/>
          <w:numId w:val="23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47C2E547" w14:textId="77777777" w:rsidR="00A81781" w:rsidRPr="006667B4" w:rsidRDefault="00A81781" w:rsidP="00A81781">
      <w:pPr>
        <w:pStyle w:val="ListParagraph"/>
        <w:numPr>
          <w:ilvl w:val="0"/>
          <w:numId w:val="23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1AE29DB3" w14:textId="77777777" w:rsidR="00A81781" w:rsidRPr="006667B4" w:rsidRDefault="00A81781" w:rsidP="00A81781">
      <w:pPr>
        <w:spacing w:line="480" w:lineRule="auto"/>
        <w:ind w:left="284"/>
        <w:rPr>
          <w:rFonts w:cstheme="minorHAnsi"/>
        </w:rPr>
      </w:pPr>
    </w:p>
    <w:p w14:paraId="02C8ABC1" w14:textId="77777777" w:rsidR="00A81781" w:rsidRPr="006667B4" w:rsidRDefault="00A81781" w:rsidP="00A81781">
      <w:pPr>
        <w:pStyle w:val="ListParagraph"/>
        <w:numPr>
          <w:ilvl w:val="0"/>
          <w:numId w:val="22"/>
        </w:numPr>
        <w:ind w:left="284" w:firstLine="0"/>
        <w:rPr>
          <w:rFonts w:cstheme="minorHAnsi"/>
        </w:rPr>
      </w:pPr>
      <w:r>
        <w:rPr>
          <w:rFonts w:cstheme="minorHAnsi"/>
        </w:rPr>
        <w:t>Other than analgesia, list three (3</w:t>
      </w:r>
      <w:r w:rsidRPr="006667B4">
        <w:rPr>
          <w:rFonts w:cstheme="minorHAnsi"/>
        </w:rPr>
        <w:t>) key components to the management of perichondritis of the ear.</w:t>
      </w:r>
      <w:r>
        <w:rPr>
          <w:rFonts w:cstheme="minorHAnsi"/>
        </w:rPr>
        <w:t xml:space="preserve"> (3</w:t>
      </w:r>
      <w:r w:rsidRPr="006667B4">
        <w:rPr>
          <w:rFonts w:cstheme="minorHAnsi"/>
        </w:rPr>
        <w:t xml:space="preserve"> marks)</w:t>
      </w:r>
    </w:p>
    <w:p w14:paraId="6771C8C7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133066F2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42EA0491" w14:textId="77777777" w:rsidR="00A81781" w:rsidRPr="006667B4" w:rsidRDefault="00A81781" w:rsidP="00A81781">
      <w:pPr>
        <w:pStyle w:val="ListParagraph"/>
        <w:numPr>
          <w:ilvl w:val="0"/>
          <w:numId w:val="24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26BE006D" w14:textId="77777777" w:rsidR="00A81781" w:rsidRPr="006667B4" w:rsidRDefault="00A81781" w:rsidP="00A81781">
      <w:pPr>
        <w:pStyle w:val="ListParagraph"/>
        <w:numPr>
          <w:ilvl w:val="0"/>
          <w:numId w:val="24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62230F97" w14:textId="77777777" w:rsidR="00A81781" w:rsidRPr="006667B4" w:rsidRDefault="00A81781" w:rsidP="00A81781">
      <w:pPr>
        <w:pStyle w:val="ListParagraph"/>
        <w:numPr>
          <w:ilvl w:val="0"/>
          <w:numId w:val="24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761A0452" w14:textId="77777777" w:rsidR="00A81781" w:rsidRPr="006667B4" w:rsidRDefault="00A81781" w:rsidP="00A81781">
      <w:pPr>
        <w:spacing w:line="480" w:lineRule="auto"/>
        <w:ind w:left="284"/>
        <w:rPr>
          <w:rFonts w:cstheme="minorHAnsi"/>
          <w:sz w:val="22"/>
        </w:rPr>
      </w:pPr>
    </w:p>
    <w:p w14:paraId="5F24B047" w14:textId="77777777" w:rsidR="00A81781" w:rsidRPr="006667B4" w:rsidRDefault="00A81781" w:rsidP="00A81781">
      <w:pPr>
        <w:spacing w:line="480" w:lineRule="auto"/>
        <w:ind w:left="284"/>
        <w:rPr>
          <w:rFonts w:cstheme="minorHAnsi"/>
          <w:sz w:val="22"/>
        </w:rPr>
      </w:pPr>
    </w:p>
    <w:p w14:paraId="1D8B829D" w14:textId="77777777" w:rsidR="00A81781" w:rsidRPr="006667B4" w:rsidRDefault="00A81781" w:rsidP="00A81781">
      <w:pPr>
        <w:spacing w:after="160" w:line="259" w:lineRule="auto"/>
        <w:rPr>
          <w:rFonts w:cstheme="minorHAnsi"/>
          <w:b/>
          <w:sz w:val="32"/>
        </w:rPr>
      </w:pPr>
      <w:r w:rsidRPr="006667B4">
        <w:rPr>
          <w:rFonts w:cstheme="minorHAnsi"/>
          <w:b/>
          <w:sz w:val="32"/>
        </w:rPr>
        <w:br w:type="page"/>
      </w:r>
    </w:p>
    <w:p w14:paraId="0C1E8D51" w14:textId="77777777" w:rsidR="00A81781" w:rsidRPr="006667B4" w:rsidRDefault="00A81781" w:rsidP="00A81781">
      <w:pPr>
        <w:rPr>
          <w:rFonts w:cstheme="minorHAnsi"/>
          <w:b/>
          <w:sz w:val="36"/>
        </w:rPr>
      </w:pPr>
      <w:r w:rsidRPr="006667B4">
        <w:rPr>
          <w:rFonts w:cstheme="minorHAnsi"/>
          <w:b/>
          <w:sz w:val="32"/>
        </w:rPr>
        <w:lastRenderedPageBreak/>
        <w:t>Question 3 (continued)</w:t>
      </w:r>
    </w:p>
    <w:p w14:paraId="0B200C75" w14:textId="77777777" w:rsidR="00A81781" w:rsidRPr="006667B4" w:rsidRDefault="00A81781" w:rsidP="00A81781">
      <w:pPr>
        <w:ind w:left="284"/>
        <w:rPr>
          <w:rFonts w:cstheme="minorHAnsi"/>
        </w:rPr>
      </w:pPr>
    </w:p>
    <w:p w14:paraId="678AA889" w14:textId="77777777" w:rsidR="00A81781" w:rsidRPr="006667B4" w:rsidRDefault="00A81781" w:rsidP="00A81781">
      <w:pPr>
        <w:pStyle w:val="ListParagraph"/>
        <w:numPr>
          <w:ilvl w:val="0"/>
          <w:numId w:val="22"/>
        </w:numPr>
        <w:ind w:left="284" w:firstLine="0"/>
        <w:rPr>
          <w:rFonts w:cstheme="minorHAnsi"/>
        </w:rPr>
      </w:pPr>
      <w:r w:rsidRPr="006667B4">
        <w:rPr>
          <w:rFonts w:cstheme="minorHAnsi"/>
        </w:rPr>
        <w:t>What is Chondritis of the ear? (1 mark)</w:t>
      </w:r>
    </w:p>
    <w:p w14:paraId="4D708D46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71E899C8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03608851" w14:textId="77777777" w:rsidR="00A81781" w:rsidRPr="00DC419E" w:rsidRDefault="00A81781" w:rsidP="00A81781">
      <w:pPr>
        <w:spacing w:line="840" w:lineRule="auto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_________________________________________________________________</w:t>
      </w:r>
      <w:r>
        <w:rPr>
          <w:rFonts w:cstheme="minorHAnsi"/>
        </w:rPr>
        <w:t>__________</w:t>
      </w:r>
    </w:p>
    <w:p w14:paraId="295A4C3E" w14:textId="77777777" w:rsidR="00A81781" w:rsidRPr="006667B4" w:rsidRDefault="00A81781" w:rsidP="00A81781">
      <w:pPr>
        <w:pStyle w:val="ListParagraph"/>
        <w:numPr>
          <w:ilvl w:val="0"/>
          <w:numId w:val="22"/>
        </w:numPr>
        <w:ind w:left="284" w:firstLine="0"/>
        <w:rPr>
          <w:rFonts w:cstheme="minorHAnsi"/>
        </w:rPr>
      </w:pPr>
      <w:r w:rsidRPr="006667B4">
        <w:rPr>
          <w:rFonts w:cstheme="minorHAnsi"/>
        </w:rPr>
        <w:t>What clinical feature differentiates perichondritis of the ear from chondritis of the ear? (1 mark)</w:t>
      </w:r>
    </w:p>
    <w:p w14:paraId="082B9E93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0C6F1BC9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1D89B235" w14:textId="77777777" w:rsidR="00A81781" w:rsidRPr="006667B4" w:rsidRDefault="00A81781" w:rsidP="00A81781">
      <w:pPr>
        <w:spacing w:line="840" w:lineRule="auto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_________________________________________________________________</w:t>
      </w:r>
      <w:r>
        <w:rPr>
          <w:rFonts w:cstheme="minorHAnsi"/>
        </w:rPr>
        <w:t>__________</w:t>
      </w:r>
    </w:p>
    <w:p w14:paraId="468659F8" w14:textId="77777777" w:rsidR="00A81781" w:rsidRPr="006667B4" w:rsidRDefault="00A81781" w:rsidP="00A81781">
      <w:pPr>
        <w:pStyle w:val="ListParagraph"/>
        <w:numPr>
          <w:ilvl w:val="0"/>
          <w:numId w:val="22"/>
        </w:numPr>
        <w:ind w:left="284" w:firstLine="0"/>
        <w:rPr>
          <w:rFonts w:cstheme="minorHAnsi"/>
        </w:rPr>
      </w:pPr>
      <w:r w:rsidRPr="006667B4">
        <w:rPr>
          <w:rFonts w:cstheme="minorHAnsi"/>
        </w:rPr>
        <w:t>State three (3) differences in the management of Chondritis of the ear, as compared to Perichondritis of the ear. (3 marks)</w:t>
      </w:r>
    </w:p>
    <w:p w14:paraId="2B365A35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5F2F784C" w14:textId="77777777" w:rsidR="00A81781" w:rsidRPr="006667B4" w:rsidRDefault="00A81781" w:rsidP="00A81781">
      <w:pPr>
        <w:pStyle w:val="ListParagraph"/>
        <w:ind w:left="284"/>
        <w:rPr>
          <w:rFonts w:cstheme="minorHAnsi"/>
        </w:rPr>
      </w:pPr>
    </w:p>
    <w:p w14:paraId="3B26DBAB" w14:textId="77777777" w:rsidR="00A81781" w:rsidRPr="006667B4" w:rsidRDefault="00A81781" w:rsidP="00A81781">
      <w:pPr>
        <w:pStyle w:val="ListParagraph"/>
        <w:numPr>
          <w:ilvl w:val="0"/>
          <w:numId w:val="25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5CC603B7" w14:textId="77777777" w:rsidR="00A81781" w:rsidRPr="006667B4" w:rsidRDefault="00A81781" w:rsidP="00A81781">
      <w:pPr>
        <w:pStyle w:val="ListParagraph"/>
        <w:numPr>
          <w:ilvl w:val="0"/>
          <w:numId w:val="25"/>
        </w:numPr>
        <w:spacing w:line="720" w:lineRule="auto"/>
        <w:ind w:left="426" w:hanging="426"/>
        <w:rPr>
          <w:rFonts w:cstheme="minorHAnsi"/>
        </w:rPr>
      </w:pPr>
      <w:r w:rsidRPr="006667B4">
        <w:rPr>
          <w:rFonts w:cstheme="minorHAnsi"/>
        </w:rPr>
        <w:t>_______________________________________________________________</w:t>
      </w:r>
      <w:r>
        <w:rPr>
          <w:rFonts w:cstheme="minorHAnsi"/>
        </w:rPr>
        <w:t>________</w:t>
      </w:r>
    </w:p>
    <w:p w14:paraId="33896018" w14:textId="77777777" w:rsidR="00A81781" w:rsidRPr="00627400" w:rsidRDefault="00A81781" w:rsidP="00A81781">
      <w:pPr>
        <w:pStyle w:val="ListParagraph"/>
        <w:numPr>
          <w:ilvl w:val="0"/>
          <w:numId w:val="25"/>
        </w:numPr>
        <w:spacing w:after="160" w:line="259" w:lineRule="auto"/>
        <w:ind w:left="284" w:hanging="426"/>
        <w:rPr>
          <w:rFonts w:cstheme="minorHAnsi"/>
          <w:sz w:val="28"/>
          <w:highlight w:val="yellow"/>
        </w:rPr>
      </w:pPr>
      <w:r w:rsidRPr="00627400">
        <w:rPr>
          <w:rFonts w:cstheme="minorHAnsi"/>
        </w:rPr>
        <w:t>________________________________________________________________________</w:t>
      </w:r>
    </w:p>
    <w:p w14:paraId="38383FAD" w14:textId="77777777" w:rsidR="00A81781" w:rsidRDefault="00A81781" w:rsidP="00A81781"/>
    <w:p w14:paraId="44B53D0D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633A9CD7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3E1B7504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42363055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0CC7DD20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02306C92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2554DF06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518D971A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26E88BC9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4AD6A435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1B6F6382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62464465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62F8ED38" w14:textId="77777777" w:rsidR="00A81781" w:rsidRDefault="00A81781" w:rsidP="00A81781">
      <w:pPr>
        <w:spacing w:after="160" w:line="259" w:lineRule="auto"/>
        <w:rPr>
          <w:rFonts w:cstheme="minorHAnsi"/>
          <w:b/>
          <w:sz w:val="32"/>
        </w:rPr>
      </w:pPr>
    </w:p>
    <w:p w14:paraId="34AA35DA" w14:textId="46F35317" w:rsidR="00A81781" w:rsidRPr="00577CA5" w:rsidRDefault="00A81781" w:rsidP="00A81781">
      <w:pPr>
        <w:spacing w:after="160" w:line="259" w:lineRule="auto"/>
        <w:rPr>
          <w:rFonts w:cstheme="minorHAnsi"/>
        </w:rPr>
      </w:pPr>
      <w:r>
        <w:rPr>
          <w:rFonts w:cstheme="minorHAnsi"/>
          <w:b/>
          <w:sz w:val="32"/>
        </w:rPr>
        <w:lastRenderedPageBreak/>
        <w:t>Question 4</w:t>
      </w:r>
      <w:r w:rsidRPr="0061184D">
        <w:rPr>
          <w:rFonts w:cstheme="minorHAnsi"/>
          <w:b/>
          <w:sz w:val="32"/>
        </w:rPr>
        <w:t xml:space="preserve"> (</w:t>
      </w:r>
      <w:r>
        <w:rPr>
          <w:rFonts w:cstheme="minorHAnsi"/>
          <w:b/>
          <w:sz w:val="32"/>
        </w:rPr>
        <w:t>11</w:t>
      </w:r>
      <w:r w:rsidRPr="0061184D">
        <w:rPr>
          <w:rFonts w:cstheme="minorHAnsi"/>
          <w:b/>
          <w:sz w:val="32"/>
        </w:rPr>
        <w:t xml:space="preserve"> marks) 6 minutes</w:t>
      </w:r>
    </w:p>
    <w:p w14:paraId="00E0C7D6" w14:textId="77777777" w:rsidR="00A81781" w:rsidRDefault="00A81781" w:rsidP="00A81781">
      <w:pPr>
        <w:spacing w:before="480"/>
      </w:pPr>
      <w:r>
        <w:t>A 64 year old female presents to the Emergency Department, two days after minor trauma to her right foot.</w:t>
      </w:r>
    </w:p>
    <w:p w14:paraId="4A5F15D6" w14:textId="77777777" w:rsidR="00A81781" w:rsidRDefault="00A81781" w:rsidP="00A81781"/>
    <w:p w14:paraId="3CD59C51" w14:textId="77777777" w:rsidR="00A81781" w:rsidRDefault="00A81781" w:rsidP="00A81781">
      <w:pPr>
        <w:rPr>
          <w:b/>
          <w:sz w:val="28"/>
        </w:rPr>
      </w:pPr>
      <w:r>
        <w:rPr>
          <w:b/>
          <w:sz w:val="28"/>
        </w:rPr>
        <w:t>A photo of her foot is taken:</w:t>
      </w:r>
    </w:p>
    <w:p w14:paraId="69DAB21B" w14:textId="77777777" w:rsidR="00A81781" w:rsidRDefault="00A81781" w:rsidP="00A81781">
      <w:pPr>
        <w:rPr>
          <w:b/>
          <w:sz w:val="28"/>
        </w:rPr>
      </w:pPr>
    </w:p>
    <w:p w14:paraId="05EF981E" w14:textId="77777777" w:rsidR="00A81781" w:rsidRDefault="00A81781" w:rsidP="00A81781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F901AF6" wp14:editId="466722FD">
            <wp:extent cx="6236970" cy="4676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B765D" w14:textId="77777777" w:rsidR="00A81781" w:rsidRDefault="00A81781" w:rsidP="00A81781">
      <w:pPr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73E8A1DA" w14:textId="37CB2F0B" w:rsidR="00A81781" w:rsidRDefault="00A81781" w:rsidP="00A81781">
      <w:pPr>
        <w:spacing w:after="160" w:line="259" w:lineRule="auto"/>
        <w:rPr>
          <w:rFonts w:cstheme="minorHAnsi"/>
        </w:rPr>
      </w:pPr>
      <w:r>
        <w:rPr>
          <w:rFonts w:cstheme="minorHAnsi"/>
          <w:b/>
          <w:sz w:val="32"/>
        </w:rPr>
        <w:lastRenderedPageBreak/>
        <w:t>Question 4</w:t>
      </w:r>
      <w:r w:rsidRPr="0061184D">
        <w:rPr>
          <w:rFonts w:cstheme="minorHAnsi"/>
          <w:b/>
          <w:sz w:val="32"/>
        </w:rPr>
        <w:t xml:space="preserve"> (continued)</w:t>
      </w:r>
    </w:p>
    <w:p w14:paraId="3E9620C1" w14:textId="77777777" w:rsidR="00A81781" w:rsidRDefault="00A81781" w:rsidP="00A81781">
      <w:pPr>
        <w:jc w:val="right"/>
        <w:rPr>
          <w:rFonts w:cstheme="minorHAnsi"/>
          <w:b/>
        </w:rPr>
      </w:pPr>
    </w:p>
    <w:p w14:paraId="20736FFF" w14:textId="77777777" w:rsidR="00A81781" w:rsidRPr="00A7566E" w:rsidRDefault="00A81781" w:rsidP="00A81781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A7566E">
        <w:rPr>
          <w:rFonts w:asciiTheme="minorHAnsi" w:hAnsiTheme="minorHAnsi"/>
        </w:rPr>
        <w:t>What diagnosis is suggested by this presentation and clinical photograph? (1 mark)</w:t>
      </w:r>
    </w:p>
    <w:p w14:paraId="079C41FD" w14:textId="77777777" w:rsidR="00A81781" w:rsidRDefault="00A81781" w:rsidP="00A81781">
      <w:pPr>
        <w:ind w:left="360"/>
        <w:rPr>
          <w:rFonts w:cstheme="minorHAnsi"/>
        </w:rPr>
      </w:pPr>
    </w:p>
    <w:p w14:paraId="109C2ACE" w14:textId="77777777" w:rsidR="00A81781" w:rsidRDefault="00A81781" w:rsidP="00A81781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</w:t>
      </w:r>
    </w:p>
    <w:p w14:paraId="5222D489" w14:textId="77777777" w:rsidR="00A81781" w:rsidRDefault="00A81781" w:rsidP="00A81781">
      <w:pPr>
        <w:rPr>
          <w:rFonts w:cstheme="minorHAnsi"/>
        </w:rPr>
      </w:pPr>
    </w:p>
    <w:p w14:paraId="1D407259" w14:textId="77777777" w:rsidR="00A81781" w:rsidRPr="00EC706C" w:rsidRDefault="00A81781" w:rsidP="00A81781">
      <w:pPr>
        <w:rPr>
          <w:rFonts w:cstheme="minorHAnsi"/>
        </w:rPr>
      </w:pPr>
    </w:p>
    <w:p w14:paraId="4C6F8D5C" w14:textId="77777777" w:rsidR="00A81781" w:rsidRPr="00EC706C" w:rsidRDefault="00A81781" w:rsidP="00A81781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EC706C">
        <w:rPr>
          <w:rFonts w:asciiTheme="minorHAnsi" w:hAnsiTheme="minorHAnsi"/>
        </w:rPr>
        <w:t xml:space="preserve">List </w:t>
      </w:r>
      <w:r>
        <w:rPr>
          <w:rFonts w:asciiTheme="minorHAnsi" w:hAnsiTheme="minorHAnsi"/>
        </w:rPr>
        <w:t>five (5) underlying diseases that may be associated with this condition</w:t>
      </w:r>
      <w:r w:rsidRPr="00EC706C">
        <w:rPr>
          <w:rFonts w:asciiTheme="minorHAnsi" w:hAnsiTheme="minorHAnsi"/>
        </w:rPr>
        <w:t>. (5 marks)</w:t>
      </w:r>
    </w:p>
    <w:p w14:paraId="6E8ED1C5" w14:textId="77777777" w:rsidR="00A81781" w:rsidRDefault="00A81781" w:rsidP="00A81781">
      <w:pPr>
        <w:ind w:left="426"/>
        <w:rPr>
          <w:rFonts w:cstheme="minorHAnsi"/>
        </w:rPr>
      </w:pPr>
    </w:p>
    <w:p w14:paraId="78125A1D" w14:textId="77777777" w:rsidR="00A81781" w:rsidRPr="00E748A8" w:rsidRDefault="00A81781" w:rsidP="00A81781">
      <w:pPr>
        <w:ind w:left="426"/>
        <w:rPr>
          <w:rFonts w:cstheme="minorHAnsi"/>
        </w:rPr>
      </w:pPr>
    </w:p>
    <w:p w14:paraId="73180BEF" w14:textId="77777777" w:rsidR="00A81781" w:rsidRDefault="00A81781" w:rsidP="00A81781">
      <w:pPr>
        <w:numPr>
          <w:ilvl w:val="0"/>
          <w:numId w:val="26"/>
        </w:numPr>
        <w:tabs>
          <w:tab w:val="num" w:pos="426"/>
        </w:tabs>
        <w:spacing w:line="84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7C8EC456" w14:textId="77777777" w:rsidR="00A81781" w:rsidRDefault="00A81781" w:rsidP="00A81781">
      <w:pPr>
        <w:numPr>
          <w:ilvl w:val="0"/>
          <w:numId w:val="26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0C0F0278" w14:textId="77777777" w:rsidR="00A81781" w:rsidRDefault="00A81781" w:rsidP="00A81781">
      <w:pPr>
        <w:numPr>
          <w:ilvl w:val="0"/>
          <w:numId w:val="26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36DE665F" w14:textId="77777777" w:rsidR="00A81781" w:rsidRDefault="00A81781" w:rsidP="00A81781">
      <w:pPr>
        <w:numPr>
          <w:ilvl w:val="0"/>
          <w:numId w:val="26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0D0A2DDF" w14:textId="77777777" w:rsidR="00A81781" w:rsidRDefault="00A81781" w:rsidP="00A81781">
      <w:pPr>
        <w:numPr>
          <w:ilvl w:val="0"/>
          <w:numId w:val="26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5A8E71F1" w14:textId="77777777" w:rsidR="00A81781" w:rsidRDefault="00A81781" w:rsidP="00A81781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25B611A7" w14:textId="060DAC40" w:rsidR="00A81781" w:rsidRDefault="00A81781" w:rsidP="00A81781">
      <w:pPr>
        <w:spacing w:after="160" w:line="259" w:lineRule="auto"/>
        <w:rPr>
          <w:rFonts w:cstheme="minorHAnsi"/>
        </w:rPr>
      </w:pPr>
      <w:r>
        <w:rPr>
          <w:rFonts w:cstheme="minorHAnsi"/>
          <w:b/>
          <w:sz w:val="32"/>
        </w:rPr>
        <w:lastRenderedPageBreak/>
        <w:t>Question 4</w:t>
      </w:r>
      <w:r w:rsidRPr="0061184D">
        <w:rPr>
          <w:rFonts w:cstheme="minorHAnsi"/>
          <w:b/>
          <w:sz w:val="32"/>
        </w:rPr>
        <w:t xml:space="preserve"> (continued)</w:t>
      </w:r>
    </w:p>
    <w:p w14:paraId="54D00B1C" w14:textId="77777777" w:rsidR="00A81781" w:rsidRDefault="00A81781" w:rsidP="00A81781">
      <w:pPr>
        <w:jc w:val="right"/>
        <w:rPr>
          <w:rFonts w:cstheme="minorHAnsi"/>
          <w:b/>
        </w:rPr>
      </w:pPr>
    </w:p>
    <w:p w14:paraId="4C470A09" w14:textId="77777777" w:rsidR="00A81781" w:rsidRPr="00EC706C" w:rsidRDefault="00A81781" w:rsidP="00A81781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EC706C">
        <w:rPr>
          <w:rFonts w:asciiTheme="minorHAnsi" w:hAnsiTheme="minorHAnsi"/>
        </w:rPr>
        <w:t>List five (5)</w:t>
      </w:r>
      <w:r>
        <w:rPr>
          <w:rFonts w:asciiTheme="minorHAnsi" w:hAnsiTheme="minorHAnsi"/>
        </w:rPr>
        <w:t xml:space="preserve"> steps in the management of this condition</w:t>
      </w:r>
      <w:r w:rsidRPr="00EC706C">
        <w:rPr>
          <w:rFonts w:asciiTheme="minorHAnsi" w:hAnsiTheme="minorHAnsi"/>
        </w:rPr>
        <w:t>. (5 marks)</w:t>
      </w:r>
    </w:p>
    <w:p w14:paraId="5C58E571" w14:textId="77777777" w:rsidR="00A81781" w:rsidRDefault="00A81781" w:rsidP="00A81781">
      <w:pPr>
        <w:ind w:left="426"/>
        <w:rPr>
          <w:rFonts w:cstheme="minorHAnsi"/>
        </w:rPr>
      </w:pPr>
    </w:p>
    <w:p w14:paraId="596708A6" w14:textId="77777777" w:rsidR="00A81781" w:rsidRPr="00E748A8" w:rsidRDefault="00A81781" w:rsidP="00A81781">
      <w:pPr>
        <w:ind w:left="426"/>
        <w:rPr>
          <w:rFonts w:cstheme="minorHAnsi"/>
        </w:rPr>
      </w:pPr>
    </w:p>
    <w:p w14:paraId="60C3B805" w14:textId="77777777" w:rsidR="00A81781" w:rsidRDefault="00A81781" w:rsidP="00A81781">
      <w:pPr>
        <w:numPr>
          <w:ilvl w:val="0"/>
          <w:numId w:val="28"/>
        </w:numPr>
        <w:tabs>
          <w:tab w:val="clear" w:pos="720"/>
          <w:tab w:val="num" w:pos="426"/>
        </w:tabs>
        <w:spacing w:line="84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4F779159" w14:textId="77777777" w:rsidR="00A81781" w:rsidRDefault="00A81781" w:rsidP="00A81781">
      <w:pPr>
        <w:numPr>
          <w:ilvl w:val="0"/>
          <w:numId w:val="28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390FF500" w14:textId="77777777" w:rsidR="00A81781" w:rsidRDefault="00A81781" w:rsidP="00A81781">
      <w:pPr>
        <w:numPr>
          <w:ilvl w:val="0"/>
          <w:numId w:val="28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3436C988" w14:textId="77777777" w:rsidR="00A81781" w:rsidRDefault="00A81781" w:rsidP="00A81781">
      <w:pPr>
        <w:numPr>
          <w:ilvl w:val="0"/>
          <w:numId w:val="28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34DE39A7" w14:textId="77777777" w:rsidR="00A81781" w:rsidRDefault="00A81781" w:rsidP="00A81781">
      <w:pPr>
        <w:numPr>
          <w:ilvl w:val="0"/>
          <w:numId w:val="28"/>
        </w:numPr>
        <w:spacing w:line="840" w:lineRule="auto"/>
        <w:ind w:left="425" w:hanging="425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</w:t>
      </w:r>
    </w:p>
    <w:p w14:paraId="4C568DF0" w14:textId="77777777" w:rsidR="00A81781" w:rsidRDefault="00A81781" w:rsidP="00A81781"/>
    <w:p w14:paraId="6C57B1DD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2DBC501C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18252E70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0FA8C350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7D94CC18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0F938F59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2BDB9497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311FF7DE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433C3676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02AB40ED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6972207D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1718AE2D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02EA0388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2B660009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6818D66D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06469DD2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3CDABEE4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7C45A5E5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19FA2CA1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5EA13C4D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2DAC1892" w14:textId="77777777" w:rsidR="00A81781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</w:p>
    <w:p w14:paraId="1FB0685E" w14:textId="79B4FC09" w:rsidR="00A81781" w:rsidRPr="00FA2DE8" w:rsidRDefault="00A81781" w:rsidP="00A81781">
      <w:pPr>
        <w:tabs>
          <w:tab w:val="left" w:pos="2835"/>
        </w:tabs>
        <w:jc w:val="both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5</w:t>
      </w:r>
      <w:r w:rsidRPr="00E04D6C">
        <w:rPr>
          <w:rFonts w:cstheme="minorHAnsi"/>
          <w:b/>
          <w:sz w:val="32"/>
        </w:rPr>
        <w:t xml:space="preserve"> (</w:t>
      </w:r>
      <w:r>
        <w:rPr>
          <w:rFonts w:cstheme="minorHAnsi"/>
          <w:b/>
          <w:sz w:val="32"/>
        </w:rPr>
        <w:t>22</w:t>
      </w:r>
      <w:r w:rsidRPr="00E04D6C">
        <w:rPr>
          <w:rFonts w:cstheme="minorHAnsi"/>
          <w:b/>
          <w:sz w:val="32"/>
        </w:rPr>
        <w:t xml:space="preserve"> marks) 9 minutes</w:t>
      </w:r>
    </w:p>
    <w:p w14:paraId="4DA08E54" w14:textId="77777777" w:rsidR="00A81781" w:rsidRDefault="00A81781" w:rsidP="00A81781">
      <w:pPr>
        <w:spacing w:before="480"/>
        <w:rPr>
          <w:rFonts w:cstheme="minorHAnsi"/>
        </w:rPr>
      </w:pPr>
      <w:r>
        <w:rPr>
          <w:rFonts w:cstheme="minorHAnsi"/>
        </w:rPr>
        <w:t>A 65 year old male presents with symptoms suggestive of right renal colic.</w:t>
      </w:r>
    </w:p>
    <w:p w14:paraId="2380FE7D" w14:textId="77777777" w:rsidR="00A81781" w:rsidRDefault="00A81781" w:rsidP="00A81781">
      <w:pPr>
        <w:rPr>
          <w:rFonts w:cstheme="minorHAnsi"/>
          <w:lang w:val="en-NZ"/>
        </w:rPr>
      </w:pPr>
    </w:p>
    <w:p w14:paraId="26AFD050" w14:textId="77777777" w:rsidR="00A81781" w:rsidRDefault="00A81781" w:rsidP="00A81781">
      <w:pPr>
        <w:rPr>
          <w:rFonts w:cstheme="minorHAnsi"/>
          <w:lang w:val="en-NZ"/>
        </w:rPr>
      </w:pPr>
    </w:p>
    <w:p w14:paraId="41D74ACE" w14:textId="77777777" w:rsidR="00A81781" w:rsidRPr="00FA2DE8" w:rsidRDefault="00A81781" w:rsidP="00A81781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>State six (6) aims in</w:t>
      </w:r>
      <w:r w:rsidRPr="00FA2DE8">
        <w:rPr>
          <w:rFonts w:asciiTheme="minorHAnsi" w:hAnsiTheme="minorHAnsi" w:cstheme="minorHAnsi"/>
          <w:lang w:val="en-NZ"/>
        </w:rPr>
        <w:t xml:space="preserve"> the use of radiological investigation for this patient.</w:t>
      </w:r>
      <w:r>
        <w:rPr>
          <w:rFonts w:asciiTheme="minorHAnsi" w:hAnsiTheme="minorHAnsi" w:cstheme="minorHAnsi"/>
          <w:lang w:val="en-NZ"/>
        </w:rPr>
        <w:t xml:space="preserve"> (6 marks)</w:t>
      </w:r>
    </w:p>
    <w:p w14:paraId="7B5D8E15" w14:textId="77777777" w:rsidR="00A81781" w:rsidRDefault="00A81781" w:rsidP="00A81781">
      <w:pPr>
        <w:pStyle w:val="ListParagraph"/>
        <w:ind w:left="426"/>
        <w:rPr>
          <w:rFonts w:asciiTheme="minorHAnsi" w:hAnsiTheme="minorHAnsi" w:cstheme="minorHAnsi"/>
          <w:lang w:val="en-NZ"/>
        </w:rPr>
      </w:pPr>
    </w:p>
    <w:p w14:paraId="4F20C63F" w14:textId="77777777" w:rsidR="00A81781" w:rsidRDefault="00A81781" w:rsidP="00A81781">
      <w:pPr>
        <w:pStyle w:val="ListParagraph"/>
        <w:ind w:left="426"/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  <w:r>
        <w:rPr>
          <w:rFonts w:asciiTheme="minorHAnsi" w:hAnsiTheme="minorHAnsi" w:cstheme="minorHAnsi"/>
          <w:lang w:val="en-NZ"/>
        </w:rPr>
        <w:tab/>
      </w:r>
    </w:p>
    <w:p w14:paraId="37623A3A" w14:textId="77777777" w:rsidR="00A81781" w:rsidRDefault="00A81781" w:rsidP="00A81781">
      <w:pPr>
        <w:pStyle w:val="ListParagraph"/>
        <w:numPr>
          <w:ilvl w:val="0"/>
          <w:numId w:val="29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</w:t>
      </w:r>
    </w:p>
    <w:p w14:paraId="4E6086A8" w14:textId="77777777" w:rsidR="00A81781" w:rsidRDefault="00A81781" w:rsidP="00A81781">
      <w:pPr>
        <w:pStyle w:val="ListParagraph"/>
        <w:numPr>
          <w:ilvl w:val="0"/>
          <w:numId w:val="29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</w:t>
      </w:r>
    </w:p>
    <w:p w14:paraId="681AAEB9" w14:textId="77777777" w:rsidR="00A81781" w:rsidRDefault="00A81781" w:rsidP="00A81781">
      <w:pPr>
        <w:pStyle w:val="ListParagraph"/>
        <w:numPr>
          <w:ilvl w:val="0"/>
          <w:numId w:val="29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</w:t>
      </w:r>
    </w:p>
    <w:p w14:paraId="62ADEB49" w14:textId="77777777" w:rsidR="00A81781" w:rsidRDefault="00A81781" w:rsidP="00A81781">
      <w:pPr>
        <w:pStyle w:val="ListParagraph"/>
        <w:numPr>
          <w:ilvl w:val="0"/>
          <w:numId w:val="29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</w:t>
      </w:r>
    </w:p>
    <w:p w14:paraId="452847EE" w14:textId="77777777" w:rsidR="00A81781" w:rsidRDefault="00A81781" w:rsidP="00A81781">
      <w:pPr>
        <w:pStyle w:val="ListParagraph"/>
        <w:numPr>
          <w:ilvl w:val="0"/>
          <w:numId w:val="29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</w:t>
      </w:r>
    </w:p>
    <w:p w14:paraId="7D33FB3F" w14:textId="0552645F" w:rsidR="00A81781" w:rsidRPr="00A81781" w:rsidRDefault="00A81781" w:rsidP="00A81781">
      <w:pPr>
        <w:pStyle w:val="ListParagraph"/>
        <w:numPr>
          <w:ilvl w:val="0"/>
          <w:numId w:val="29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</w:t>
      </w:r>
    </w:p>
    <w:p w14:paraId="58FDE4CC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1F3F3D7A" w14:textId="77777777" w:rsidR="00A81781" w:rsidRPr="007D13DB" w:rsidRDefault="00A81781" w:rsidP="00A81781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7D13DB">
        <w:rPr>
          <w:rFonts w:asciiTheme="minorHAnsi" w:hAnsiTheme="minorHAnsi" w:cstheme="minorHAnsi"/>
        </w:rPr>
        <w:t>Complete the table below that relates calculi size and spontaneous passage rate.</w:t>
      </w:r>
      <w:r>
        <w:rPr>
          <w:rFonts w:asciiTheme="minorHAnsi" w:hAnsiTheme="minorHAnsi" w:cstheme="minorHAnsi"/>
        </w:rPr>
        <w:t xml:space="preserve"> (4 marks)</w:t>
      </w:r>
    </w:p>
    <w:p w14:paraId="58264337" w14:textId="77777777" w:rsidR="00A81781" w:rsidRDefault="00A81781" w:rsidP="00A81781">
      <w:pPr>
        <w:pStyle w:val="ListParagraph"/>
        <w:ind w:left="426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61"/>
        <w:gridCol w:w="5593"/>
      </w:tblGrid>
      <w:tr w:rsidR="00A81781" w14:paraId="12DBFD0F" w14:textId="77777777" w:rsidTr="00946D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8346" w14:textId="77777777" w:rsidR="00A81781" w:rsidRDefault="00A81781" w:rsidP="00946D38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Calculi diameter (mm)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FCA9" w14:textId="77777777" w:rsidR="00A81781" w:rsidRDefault="00A81781" w:rsidP="00946D38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Spontaneous calculi passage rate (%)</w:t>
            </w:r>
          </w:p>
          <w:p w14:paraId="7AD685E8" w14:textId="77777777" w:rsidR="00A81781" w:rsidRDefault="00A81781" w:rsidP="00946D38">
            <w:pPr>
              <w:pStyle w:val="ListParagraph"/>
              <w:spacing w:before="120" w:after="120"/>
              <w:ind w:left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(4 marks)</w:t>
            </w:r>
          </w:p>
        </w:tc>
      </w:tr>
      <w:tr w:rsidR="00A81781" w14:paraId="32A0CAD8" w14:textId="77777777" w:rsidTr="00946D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F1F5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sz w:val="32"/>
                <w:lang w:eastAsia="en-US"/>
              </w:rPr>
              <w:t>4</w:t>
            </w:r>
          </w:p>
          <w:p w14:paraId="2659FEC0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CECF" w14:textId="77777777" w:rsidR="00A81781" w:rsidRPr="007D26AF" w:rsidRDefault="00A81781" w:rsidP="00946D38">
            <w:pPr>
              <w:pStyle w:val="ListParagraph"/>
              <w:ind w:left="0"/>
              <w:rPr>
                <w:rFonts w:asciiTheme="minorHAnsi" w:hAnsiTheme="minorHAnsi" w:cstheme="minorHAnsi"/>
                <w:sz w:val="72"/>
                <w:lang w:eastAsia="en-US"/>
              </w:rPr>
            </w:pPr>
          </w:p>
        </w:tc>
      </w:tr>
      <w:tr w:rsidR="00A81781" w14:paraId="3D73F23D" w14:textId="77777777" w:rsidTr="00946D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28CAB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sz w:val="32"/>
                <w:lang w:eastAsia="en-US"/>
              </w:rPr>
              <w:t>5</w:t>
            </w:r>
          </w:p>
          <w:p w14:paraId="5A2B71E8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BFCD" w14:textId="77777777" w:rsidR="00A81781" w:rsidRPr="007D26AF" w:rsidRDefault="00A81781" w:rsidP="00946D38">
            <w:pPr>
              <w:pStyle w:val="ListParagraph"/>
              <w:ind w:left="0"/>
              <w:rPr>
                <w:rFonts w:asciiTheme="minorHAnsi" w:hAnsiTheme="minorHAnsi" w:cstheme="minorHAnsi"/>
                <w:sz w:val="72"/>
                <w:lang w:eastAsia="en-US"/>
              </w:rPr>
            </w:pPr>
          </w:p>
        </w:tc>
      </w:tr>
      <w:tr w:rsidR="00A81781" w14:paraId="35F046E2" w14:textId="77777777" w:rsidTr="00946D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F50A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sz w:val="32"/>
                <w:lang w:eastAsia="en-US"/>
              </w:rPr>
              <w:t>5-8</w:t>
            </w:r>
          </w:p>
          <w:p w14:paraId="1F65432C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ADDA" w14:textId="77777777" w:rsidR="00A81781" w:rsidRPr="007D26AF" w:rsidRDefault="00A81781" w:rsidP="00946D38">
            <w:pPr>
              <w:pStyle w:val="ListParagraph"/>
              <w:ind w:left="0"/>
              <w:rPr>
                <w:rFonts w:asciiTheme="minorHAnsi" w:hAnsiTheme="minorHAnsi" w:cstheme="minorHAnsi"/>
                <w:sz w:val="72"/>
                <w:lang w:eastAsia="en-US"/>
              </w:rPr>
            </w:pPr>
          </w:p>
        </w:tc>
      </w:tr>
      <w:tr w:rsidR="00A81781" w14:paraId="7CE2BE06" w14:textId="77777777" w:rsidTr="00946D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18E7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sz w:val="32"/>
                <w:lang w:eastAsia="en-US"/>
              </w:rPr>
              <w:t>&gt; 8</w:t>
            </w:r>
          </w:p>
          <w:p w14:paraId="5FB436B9" w14:textId="77777777" w:rsidR="00A81781" w:rsidRPr="00606F17" w:rsidRDefault="00A81781" w:rsidP="00946D38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sz w:val="32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4B20" w14:textId="77777777" w:rsidR="00A81781" w:rsidRPr="007D26AF" w:rsidRDefault="00A81781" w:rsidP="00946D38">
            <w:pPr>
              <w:pStyle w:val="ListParagraph"/>
              <w:ind w:left="0"/>
              <w:rPr>
                <w:rFonts w:asciiTheme="minorHAnsi" w:hAnsiTheme="minorHAnsi" w:cstheme="minorHAnsi"/>
                <w:sz w:val="72"/>
                <w:lang w:eastAsia="en-US"/>
              </w:rPr>
            </w:pPr>
          </w:p>
        </w:tc>
      </w:tr>
    </w:tbl>
    <w:p w14:paraId="21A0DD40" w14:textId="77777777" w:rsidR="00A81781" w:rsidRDefault="00A81781" w:rsidP="00A81781">
      <w:pPr>
        <w:pStyle w:val="ListParagraph"/>
        <w:spacing w:after="160" w:line="256" w:lineRule="auto"/>
        <w:ind w:left="0"/>
        <w:rPr>
          <w:rFonts w:asciiTheme="minorHAnsi" w:hAnsiTheme="minorHAnsi" w:cstheme="minorHAnsi"/>
          <w:lang w:val="en-NZ"/>
        </w:rPr>
      </w:pPr>
    </w:p>
    <w:p w14:paraId="33549779" w14:textId="77777777" w:rsidR="00A81781" w:rsidRDefault="00A81781" w:rsidP="00A81781">
      <w:pPr>
        <w:pStyle w:val="ListParagraph"/>
        <w:spacing w:after="160" w:line="256" w:lineRule="auto"/>
        <w:ind w:left="0"/>
        <w:rPr>
          <w:rFonts w:asciiTheme="minorHAnsi" w:hAnsiTheme="minorHAnsi" w:cstheme="minorHAnsi"/>
          <w:lang w:val="en-NZ"/>
        </w:rPr>
      </w:pPr>
    </w:p>
    <w:p w14:paraId="31C93865" w14:textId="4C35FF8D" w:rsidR="00A81781" w:rsidRDefault="00A81781" w:rsidP="00A81781">
      <w:pPr>
        <w:pStyle w:val="ListParagraph"/>
        <w:spacing w:after="160" w:line="256" w:lineRule="auto"/>
        <w:ind w:left="0"/>
        <w:rPr>
          <w:rFonts w:asciiTheme="minorHAnsi" w:hAnsiTheme="minorHAnsi" w:cstheme="minorHAnsi"/>
          <w:lang w:val="en-NZ"/>
        </w:rPr>
      </w:pPr>
    </w:p>
    <w:p w14:paraId="0F8552F6" w14:textId="74E7CC5C" w:rsidR="00A81781" w:rsidRPr="006D6AE0" w:rsidRDefault="00A81781" w:rsidP="00A8178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5</w:t>
      </w:r>
      <w:r w:rsidRPr="006D6AE0">
        <w:rPr>
          <w:rFonts w:cstheme="minorHAnsi"/>
          <w:b/>
          <w:sz w:val="32"/>
        </w:rPr>
        <w:t xml:space="preserve"> (continued)</w:t>
      </w:r>
    </w:p>
    <w:p w14:paraId="08CC59CC" w14:textId="77777777" w:rsidR="00A81781" w:rsidRDefault="00A81781" w:rsidP="00A81781">
      <w:pPr>
        <w:ind w:left="-993"/>
        <w:rPr>
          <w:rFonts w:cstheme="minorHAnsi"/>
        </w:rPr>
      </w:pPr>
    </w:p>
    <w:p w14:paraId="229DA3F4" w14:textId="77777777" w:rsidR="00A81781" w:rsidRPr="006D6AE0" w:rsidRDefault="00A81781" w:rsidP="00A81781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6D6AE0">
        <w:rPr>
          <w:rFonts w:asciiTheme="minorHAnsi" w:hAnsiTheme="minorHAnsi" w:cstheme="minorHAnsi"/>
        </w:rPr>
        <w:t>List three (3) types of ureteric calculi that have differe</w:t>
      </w:r>
      <w:r>
        <w:rPr>
          <w:rFonts w:asciiTheme="minorHAnsi" w:hAnsiTheme="minorHAnsi" w:cstheme="minorHAnsi"/>
        </w:rPr>
        <w:t xml:space="preserve">nt chemical composition. List </w:t>
      </w:r>
      <w:r w:rsidRPr="006D6AE0">
        <w:rPr>
          <w:rFonts w:asciiTheme="minorHAnsi" w:hAnsiTheme="minorHAnsi" w:cstheme="minorHAnsi"/>
        </w:rPr>
        <w:t>two (2)</w:t>
      </w:r>
      <w:r>
        <w:rPr>
          <w:rFonts w:asciiTheme="minorHAnsi" w:hAnsiTheme="minorHAnsi" w:cstheme="minorHAnsi"/>
        </w:rPr>
        <w:t xml:space="preserve"> clinical or epidemiological</w:t>
      </w:r>
      <w:r w:rsidRPr="006D6AE0">
        <w:rPr>
          <w:rFonts w:asciiTheme="minorHAnsi" w:hAnsiTheme="minorHAnsi" w:cstheme="minorHAnsi"/>
        </w:rPr>
        <w:t xml:space="preserve"> features for each type of calculi.</w:t>
      </w:r>
      <w:r>
        <w:rPr>
          <w:rFonts w:asciiTheme="minorHAnsi" w:hAnsiTheme="minorHAnsi" w:cstheme="minorHAnsi"/>
        </w:rPr>
        <w:t xml:space="preserve"> (9 marks)</w:t>
      </w:r>
    </w:p>
    <w:p w14:paraId="14A78E00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7"/>
        <w:gridCol w:w="6415"/>
      </w:tblGrid>
      <w:tr w:rsidR="00A81781" w14:paraId="7A273E17" w14:textId="77777777" w:rsidTr="00946D3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5EFA" w14:textId="77777777" w:rsidR="00A81781" w:rsidRDefault="00A81781" w:rsidP="00946D38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Calculi type</w:t>
            </w:r>
          </w:p>
          <w:p w14:paraId="31EB99E0" w14:textId="77777777" w:rsidR="00A81781" w:rsidRDefault="00A81781" w:rsidP="00946D38">
            <w:pPr>
              <w:pStyle w:val="ListParagraph"/>
              <w:spacing w:after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(3 marks)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065C" w14:textId="77777777" w:rsidR="00A81781" w:rsidRDefault="00A81781" w:rsidP="00946D38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Feature</w:t>
            </w:r>
          </w:p>
          <w:p w14:paraId="28AFC50D" w14:textId="77777777" w:rsidR="00A81781" w:rsidRDefault="00A81781" w:rsidP="00946D38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eastAsia="en-US"/>
              </w:rPr>
              <w:t>(6 marks)</w:t>
            </w:r>
          </w:p>
        </w:tc>
      </w:tr>
      <w:tr w:rsidR="00A81781" w14:paraId="05365C32" w14:textId="77777777" w:rsidTr="00946D38">
        <w:trPr>
          <w:trHeight w:val="1324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85E54D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1.</w:t>
            </w:r>
          </w:p>
          <w:p w14:paraId="01BA9903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6E8CB9FD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27C81E11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43364605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14291179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069018C4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C775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1.</w:t>
            </w:r>
          </w:p>
          <w:p w14:paraId="287AAC72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sz w:val="72"/>
                <w:lang w:eastAsia="en-US"/>
              </w:rPr>
            </w:pPr>
          </w:p>
        </w:tc>
      </w:tr>
      <w:tr w:rsidR="00A81781" w14:paraId="333FEC99" w14:textId="77777777" w:rsidTr="00946D38">
        <w:trPr>
          <w:trHeight w:val="1323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A848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9BE3" w14:textId="77777777" w:rsidR="00A81781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2.</w:t>
            </w:r>
          </w:p>
          <w:p w14:paraId="4FB0231D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sz w:val="72"/>
                <w:lang w:eastAsia="en-US"/>
              </w:rPr>
            </w:pPr>
          </w:p>
        </w:tc>
      </w:tr>
      <w:tr w:rsidR="00A81781" w14:paraId="21FACA86" w14:textId="77777777" w:rsidTr="00946D38">
        <w:trPr>
          <w:trHeight w:val="1324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473FD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2.</w:t>
            </w:r>
          </w:p>
          <w:p w14:paraId="46C2728C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2CB14332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276BA2F1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6756BFDB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060B1944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72D4FDF9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231A" w14:textId="77777777" w:rsidR="00A81781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1.</w:t>
            </w:r>
          </w:p>
          <w:p w14:paraId="1BEFA125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sz w:val="56"/>
                <w:lang w:eastAsia="en-US"/>
              </w:rPr>
            </w:pPr>
          </w:p>
          <w:p w14:paraId="5305D64B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</w:tr>
      <w:tr w:rsidR="00A81781" w14:paraId="610180A1" w14:textId="77777777" w:rsidTr="00946D38">
        <w:trPr>
          <w:trHeight w:val="1323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30E7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C690" w14:textId="77777777" w:rsidR="00A81781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2.</w:t>
            </w:r>
          </w:p>
          <w:p w14:paraId="4EA66870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sz w:val="72"/>
                <w:lang w:eastAsia="en-US"/>
              </w:rPr>
            </w:pPr>
          </w:p>
        </w:tc>
      </w:tr>
      <w:tr w:rsidR="00A81781" w14:paraId="6BA9B204" w14:textId="77777777" w:rsidTr="00946D38">
        <w:trPr>
          <w:trHeight w:val="1324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B08891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3.</w:t>
            </w:r>
          </w:p>
          <w:p w14:paraId="3C73E19E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44A3340E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4410C5C4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527FD162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0C908CFF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  <w:p w14:paraId="207DD7CC" w14:textId="77777777" w:rsidR="00A81781" w:rsidRPr="00606F17" w:rsidRDefault="00A81781" w:rsidP="00946D38">
            <w:pPr>
              <w:pStyle w:val="ListParagraph"/>
              <w:spacing w:before="240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79B0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1.</w:t>
            </w:r>
          </w:p>
          <w:p w14:paraId="3D6520D7" w14:textId="77777777" w:rsidR="00A81781" w:rsidRPr="00606F17" w:rsidRDefault="00A81781" w:rsidP="00946D38">
            <w:pPr>
              <w:pStyle w:val="ListParagraph"/>
              <w:spacing w:before="240" w:line="360" w:lineRule="auto"/>
              <w:ind w:left="0"/>
              <w:rPr>
                <w:rFonts w:asciiTheme="minorHAnsi" w:hAnsiTheme="minorHAnsi" w:cstheme="minorHAnsi"/>
                <w:b/>
                <w:sz w:val="72"/>
                <w:lang w:eastAsia="en-US"/>
              </w:rPr>
            </w:pPr>
          </w:p>
        </w:tc>
      </w:tr>
      <w:tr w:rsidR="00A81781" w14:paraId="289E3488" w14:textId="77777777" w:rsidTr="00946D38">
        <w:trPr>
          <w:trHeight w:val="1323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4274" w14:textId="77777777" w:rsidR="00A81781" w:rsidRPr="00606F17" w:rsidRDefault="00A81781" w:rsidP="00946D38">
            <w:pPr>
              <w:pStyle w:val="ListParagraph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57DA" w14:textId="77777777" w:rsidR="00A81781" w:rsidRDefault="00A81781" w:rsidP="00946D38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b/>
                <w:lang w:eastAsia="en-US"/>
              </w:rPr>
            </w:pPr>
            <w:r w:rsidRPr="00606F17">
              <w:rPr>
                <w:rFonts w:asciiTheme="minorHAnsi" w:hAnsiTheme="minorHAnsi" w:cstheme="minorHAnsi"/>
                <w:b/>
                <w:lang w:eastAsia="en-US"/>
              </w:rPr>
              <w:t>2.</w:t>
            </w:r>
          </w:p>
          <w:p w14:paraId="0947F567" w14:textId="77777777" w:rsidR="00A81781" w:rsidRPr="00606F17" w:rsidRDefault="00A81781" w:rsidP="00946D38">
            <w:pPr>
              <w:pStyle w:val="ListParagraph"/>
              <w:spacing w:line="360" w:lineRule="auto"/>
              <w:ind w:left="0"/>
              <w:rPr>
                <w:rFonts w:asciiTheme="minorHAnsi" w:hAnsiTheme="minorHAnsi" w:cstheme="minorHAnsi"/>
                <w:b/>
                <w:sz w:val="72"/>
                <w:lang w:eastAsia="en-US"/>
              </w:rPr>
            </w:pPr>
          </w:p>
        </w:tc>
      </w:tr>
    </w:tbl>
    <w:p w14:paraId="5851FD27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5C69A067" w14:textId="77777777" w:rsidR="00A81781" w:rsidRDefault="00A81781" w:rsidP="00A81781">
      <w:pPr>
        <w:spacing w:after="160" w:line="256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5B3B6416" w14:textId="69B19AFF" w:rsidR="00A81781" w:rsidRPr="00E04D6C" w:rsidRDefault="00A81781" w:rsidP="00A8178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5</w:t>
      </w:r>
      <w:r w:rsidRPr="00E04D6C">
        <w:rPr>
          <w:rFonts w:cstheme="minorHAnsi"/>
          <w:b/>
          <w:sz w:val="32"/>
        </w:rPr>
        <w:t xml:space="preserve"> (continued)</w:t>
      </w:r>
    </w:p>
    <w:p w14:paraId="107B8393" w14:textId="77777777" w:rsidR="00A81781" w:rsidRDefault="00A81781" w:rsidP="00A81781">
      <w:pPr>
        <w:pStyle w:val="ListParagraph"/>
        <w:ind w:left="0"/>
        <w:rPr>
          <w:rFonts w:asciiTheme="minorHAnsi" w:hAnsiTheme="minorHAnsi" w:cstheme="minorHAnsi"/>
          <w:b/>
          <w:sz w:val="28"/>
        </w:rPr>
      </w:pPr>
    </w:p>
    <w:p w14:paraId="6D73613C" w14:textId="77777777" w:rsidR="00A81781" w:rsidRPr="006320F7" w:rsidRDefault="00A81781" w:rsidP="00A81781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patient is confirmed to have a single renal calculi on CTKUB. This is his first episode of renal calculi.</w:t>
      </w:r>
      <w:r>
        <w:rPr>
          <w:rFonts w:asciiTheme="minorHAnsi" w:hAnsiTheme="minorHAnsi" w:cstheme="minorHAnsi"/>
          <w:b/>
        </w:rPr>
        <w:br/>
      </w:r>
    </w:p>
    <w:p w14:paraId="7E663BE5" w14:textId="77777777" w:rsidR="00A81781" w:rsidRDefault="00A81781" w:rsidP="00A81781">
      <w:pPr>
        <w:pStyle w:val="ListParagraph"/>
        <w:ind w:left="426"/>
        <w:rPr>
          <w:rFonts w:asciiTheme="minorHAnsi" w:hAnsiTheme="minorHAnsi" w:cstheme="minorHAnsi"/>
        </w:rPr>
      </w:pPr>
    </w:p>
    <w:p w14:paraId="3314BF32" w14:textId="77777777" w:rsidR="00A81781" w:rsidRPr="000B2D8A" w:rsidRDefault="00A81781" w:rsidP="00A81781">
      <w:pPr>
        <w:pStyle w:val="ListParagraph"/>
        <w:numPr>
          <w:ilvl w:val="0"/>
          <w:numId w:val="30"/>
        </w:numPr>
        <w:spacing w:befor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State three (3) points for the role of </w:t>
      </w:r>
      <w:r w:rsidRPr="000B2D8A">
        <w:rPr>
          <w:rFonts w:asciiTheme="minorHAnsi" w:hAnsiTheme="minorHAnsi" w:cstheme="minorHAnsi"/>
        </w:rPr>
        <w:t>medical expulsive therapy in the management of renal calculi.</w:t>
      </w:r>
      <w:r>
        <w:rPr>
          <w:rFonts w:asciiTheme="minorHAnsi" w:hAnsiTheme="minorHAnsi" w:cstheme="minorHAnsi"/>
        </w:rPr>
        <w:t xml:space="preserve"> (3 marks)</w:t>
      </w:r>
    </w:p>
    <w:p w14:paraId="3DF7B682" w14:textId="77777777" w:rsidR="00A81781" w:rsidRDefault="00A81781" w:rsidP="00A81781">
      <w:pPr>
        <w:pStyle w:val="ListParagraph"/>
        <w:ind w:left="3600"/>
        <w:rPr>
          <w:rFonts w:asciiTheme="minorHAnsi" w:hAnsiTheme="minorHAnsi" w:cstheme="minorHAnsi"/>
          <w:lang w:val="en-NZ"/>
        </w:rPr>
      </w:pPr>
    </w:p>
    <w:p w14:paraId="63216ECB" w14:textId="77777777" w:rsidR="00A81781" w:rsidRPr="000B2D8A" w:rsidRDefault="00A81781" w:rsidP="00A81781">
      <w:pPr>
        <w:pStyle w:val="ListParagraph"/>
        <w:numPr>
          <w:ilvl w:val="0"/>
          <w:numId w:val="31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 w:rsidRPr="000B2D8A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</w:t>
      </w:r>
    </w:p>
    <w:p w14:paraId="14A44C39" w14:textId="77777777" w:rsidR="00A81781" w:rsidRPr="000B2D8A" w:rsidRDefault="00A81781" w:rsidP="00A81781">
      <w:pPr>
        <w:pStyle w:val="ListParagraph"/>
        <w:numPr>
          <w:ilvl w:val="0"/>
          <w:numId w:val="31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 w:rsidRPr="000B2D8A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</w:t>
      </w:r>
    </w:p>
    <w:p w14:paraId="7E0CDE73" w14:textId="77777777" w:rsidR="00A81781" w:rsidRPr="000B2D8A" w:rsidRDefault="00A81781" w:rsidP="00A81781">
      <w:pPr>
        <w:pStyle w:val="ListParagraph"/>
        <w:numPr>
          <w:ilvl w:val="0"/>
          <w:numId w:val="31"/>
        </w:numPr>
        <w:spacing w:line="840" w:lineRule="auto"/>
        <w:ind w:left="425" w:hanging="425"/>
        <w:jc w:val="both"/>
        <w:rPr>
          <w:rFonts w:asciiTheme="minorHAnsi" w:hAnsiTheme="minorHAnsi" w:cstheme="minorHAnsi"/>
        </w:rPr>
      </w:pPr>
      <w:r w:rsidRPr="000B2D8A">
        <w:rPr>
          <w:rFonts w:asciiTheme="minorHAnsi" w:hAnsiTheme="minorHAnsi" w:cstheme="minorHAnsi"/>
        </w:rPr>
        <w:t>___________________________________________</w:t>
      </w:r>
      <w:r>
        <w:rPr>
          <w:rFonts w:asciiTheme="minorHAnsi" w:hAnsiTheme="minorHAnsi" w:cstheme="minorHAnsi"/>
        </w:rPr>
        <w:t>__________________________</w:t>
      </w:r>
    </w:p>
    <w:p w14:paraId="4EBEE760" w14:textId="77777777" w:rsidR="00A81781" w:rsidRDefault="00A81781" w:rsidP="00A81781">
      <w:pPr>
        <w:spacing w:line="360" w:lineRule="auto"/>
        <w:rPr>
          <w:rFonts w:cstheme="minorHAnsi"/>
        </w:rPr>
      </w:pPr>
      <w:r>
        <w:rPr>
          <w:rFonts w:cstheme="minorHAnsi"/>
        </w:rPr>
        <w:tab/>
      </w:r>
    </w:p>
    <w:p w14:paraId="0CBF229F" w14:textId="77777777" w:rsidR="00A81781" w:rsidRDefault="00A81781" w:rsidP="00A81781"/>
    <w:p w14:paraId="13F8DF6F" w14:textId="77777777" w:rsidR="00A81781" w:rsidRDefault="00A81781" w:rsidP="00A81781">
      <w:pPr>
        <w:rPr>
          <w:rFonts w:cstheme="minorHAnsi"/>
          <w:b/>
          <w:sz w:val="32"/>
        </w:rPr>
      </w:pPr>
    </w:p>
    <w:p w14:paraId="1AF4683A" w14:textId="77777777" w:rsidR="00A81781" w:rsidRDefault="00A81781" w:rsidP="00A81781">
      <w:pPr>
        <w:rPr>
          <w:rFonts w:cstheme="minorHAnsi"/>
          <w:b/>
          <w:sz w:val="32"/>
        </w:rPr>
      </w:pPr>
    </w:p>
    <w:p w14:paraId="51A36613" w14:textId="77777777" w:rsidR="00A81781" w:rsidRDefault="00A81781" w:rsidP="00A81781">
      <w:pPr>
        <w:rPr>
          <w:rFonts w:cstheme="minorHAnsi"/>
          <w:b/>
          <w:sz w:val="32"/>
        </w:rPr>
      </w:pPr>
    </w:p>
    <w:p w14:paraId="19946E31" w14:textId="77777777" w:rsidR="00A81781" w:rsidRDefault="00A81781" w:rsidP="00A81781">
      <w:pPr>
        <w:rPr>
          <w:rFonts w:cstheme="minorHAnsi"/>
          <w:b/>
          <w:sz w:val="32"/>
        </w:rPr>
      </w:pPr>
    </w:p>
    <w:p w14:paraId="271DF9D7" w14:textId="77777777" w:rsidR="00A81781" w:rsidRDefault="00A81781" w:rsidP="00A81781">
      <w:pPr>
        <w:rPr>
          <w:rFonts w:cstheme="minorHAnsi"/>
          <w:b/>
          <w:sz w:val="32"/>
        </w:rPr>
      </w:pPr>
    </w:p>
    <w:p w14:paraId="445ABE4D" w14:textId="77777777" w:rsidR="00A81781" w:rsidRDefault="00A81781" w:rsidP="00A81781">
      <w:pPr>
        <w:rPr>
          <w:rFonts w:cstheme="minorHAnsi"/>
          <w:b/>
          <w:sz w:val="32"/>
        </w:rPr>
      </w:pPr>
    </w:p>
    <w:p w14:paraId="7BDAB244" w14:textId="77777777" w:rsidR="00A81781" w:rsidRDefault="00A81781" w:rsidP="00A81781">
      <w:pPr>
        <w:rPr>
          <w:rFonts w:cstheme="minorHAnsi"/>
          <w:b/>
          <w:sz w:val="32"/>
        </w:rPr>
      </w:pPr>
    </w:p>
    <w:p w14:paraId="67A1F398" w14:textId="77777777" w:rsidR="00A81781" w:rsidRDefault="00A81781" w:rsidP="00A81781">
      <w:pPr>
        <w:rPr>
          <w:rFonts w:cstheme="minorHAnsi"/>
          <w:b/>
          <w:sz w:val="32"/>
        </w:rPr>
      </w:pPr>
    </w:p>
    <w:p w14:paraId="7D97AC0E" w14:textId="77777777" w:rsidR="00A81781" w:rsidRDefault="00A81781" w:rsidP="00A81781">
      <w:pPr>
        <w:rPr>
          <w:rFonts w:cstheme="minorHAnsi"/>
          <w:b/>
          <w:sz w:val="32"/>
        </w:rPr>
      </w:pPr>
    </w:p>
    <w:p w14:paraId="18282086" w14:textId="77777777" w:rsidR="00A81781" w:rsidRDefault="00A81781" w:rsidP="00A81781">
      <w:pPr>
        <w:rPr>
          <w:rFonts w:cstheme="minorHAnsi"/>
          <w:b/>
          <w:sz w:val="32"/>
        </w:rPr>
      </w:pPr>
    </w:p>
    <w:p w14:paraId="4EF70839" w14:textId="77777777" w:rsidR="00A81781" w:rsidRDefault="00A81781" w:rsidP="00A81781">
      <w:pPr>
        <w:rPr>
          <w:rFonts w:cstheme="minorHAnsi"/>
          <w:b/>
          <w:sz w:val="32"/>
        </w:rPr>
      </w:pPr>
    </w:p>
    <w:p w14:paraId="7862BF9B" w14:textId="77777777" w:rsidR="00A81781" w:rsidRDefault="00A81781" w:rsidP="00A81781">
      <w:pPr>
        <w:rPr>
          <w:rFonts w:cstheme="minorHAnsi"/>
          <w:b/>
          <w:sz w:val="32"/>
        </w:rPr>
      </w:pPr>
    </w:p>
    <w:p w14:paraId="43039845" w14:textId="77777777" w:rsidR="00A81781" w:rsidRDefault="00A81781" w:rsidP="00A81781">
      <w:pPr>
        <w:rPr>
          <w:rFonts w:cstheme="minorHAnsi"/>
          <w:b/>
          <w:sz w:val="32"/>
        </w:rPr>
      </w:pPr>
    </w:p>
    <w:p w14:paraId="12EE4520" w14:textId="77777777" w:rsidR="00A81781" w:rsidRDefault="00A81781" w:rsidP="00A81781">
      <w:pPr>
        <w:rPr>
          <w:rFonts w:cstheme="minorHAnsi"/>
          <w:b/>
          <w:sz w:val="32"/>
        </w:rPr>
      </w:pPr>
    </w:p>
    <w:p w14:paraId="4C676ECE" w14:textId="77777777" w:rsidR="00A81781" w:rsidRDefault="00A81781" w:rsidP="00A81781">
      <w:pPr>
        <w:rPr>
          <w:rFonts w:cstheme="minorHAnsi"/>
          <w:b/>
          <w:sz w:val="32"/>
        </w:rPr>
      </w:pPr>
    </w:p>
    <w:p w14:paraId="6193423A" w14:textId="77777777" w:rsidR="00A81781" w:rsidRDefault="00A81781" w:rsidP="00A81781">
      <w:pPr>
        <w:rPr>
          <w:rFonts w:cstheme="minorHAnsi"/>
          <w:b/>
          <w:sz w:val="32"/>
        </w:rPr>
      </w:pPr>
    </w:p>
    <w:p w14:paraId="38FF977D" w14:textId="77777777" w:rsidR="00A81781" w:rsidRDefault="00A81781" w:rsidP="00A81781">
      <w:pPr>
        <w:rPr>
          <w:rFonts w:cstheme="minorHAnsi"/>
          <w:b/>
          <w:sz w:val="32"/>
        </w:rPr>
      </w:pPr>
    </w:p>
    <w:p w14:paraId="3E2D0315" w14:textId="77777777" w:rsidR="00A81781" w:rsidRDefault="00A81781" w:rsidP="00A81781">
      <w:pPr>
        <w:rPr>
          <w:rFonts w:cstheme="minorHAnsi"/>
          <w:b/>
          <w:sz w:val="32"/>
        </w:rPr>
      </w:pPr>
    </w:p>
    <w:p w14:paraId="19624AC0" w14:textId="77777777" w:rsidR="00A81781" w:rsidRDefault="00A81781" w:rsidP="00A81781">
      <w:pPr>
        <w:rPr>
          <w:rFonts w:cstheme="minorHAnsi"/>
          <w:b/>
          <w:sz w:val="32"/>
        </w:rPr>
      </w:pPr>
    </w:p>
    <w:p w14:paraId="5920ACC1" w14:textId="77777777" w:rsidR="00A81781" w:rsidRDefault="00A81781" w:rsidP="00A81781">
      <w:pPr>
        <w:rPr>
          <w:rFonts w:cstheme="minorHAnsi"/>
          <w:b/>
          <w:sz w:val="32"/>
        </w:rPr>
      </w:pPr>
    </w:p>
    <w:p w14:paraId="1BC5EDBA" w14:textId="77777777" w:rsidR="00A81781" w:rsidRDefault="00A81781" w:rsidP="00A81781">
      <w:pPr>
        <w:rPr>
          <w:rFonts w:cstheme="minorHAnsi"/>
          <w:b/>
          <w:sz w:val="32"/>
        </w:rPr>
      </w:pPr>
    </w:p>
    <w:p w14:paraId="422BC0F1" w14:textId="77777777" w:rsidR="00A81781" w:rsidRDefault="00A81781" w:rsidP="00A81781">
      <w:pPr>
        <w:rPr>
          <w:rFonts w:cstheme="minorHAnsi"/>
          <w:b/>
          <w:sz w:val="32"/>
        </w:rPr>
      </w:pPr>
    </w:p>
    <w:p w14:paraId="4283BF2C" w14:textId="77777777" w:rsidR="00A81781" w:rsidRDefault="00A81781" w:rsidP="00A81781">
      <w:pPr>
        <w:rPr>
          <w:rFonts w:cstheme="minorHAnsi"/>
          <w:b/>
          <w:sz w:val="32"/>
        </w:rPr>
      </w:pPr>
    </w:p>
    <w:p w14:paraId="24852BC8" w14:textId="60983361" w:rsidR="00A81781" w:rsidRDefault="00A81781" w:rsidP="00A81781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6</w:t>
      </w:r>
      <w:r w:rsidRPr="00CB0C18">
        <w:rPr>
          <w:rFonts w:cstheme="minorHAnsi"/>
          <w:b/>
          <w:sz w:val="32"/>
        </w:rPr>
        <w:t xml:space="preserve"> (</w:t>
      </w:r>
      <w:r>
        <w:rPr>
          <w:rFonts w:cstheme="minorHAnsi"/>
          <w:b/>
          <w:sz w:val="32"/>
        </w:rPr>
        <w:t xml:space="preserve">12 </w:t>
      </w:r>
      <w:r w:rsidRPr="00CB0C18">
        <w:rPr>
          <w:rFonts w:cstheme="minorHAnsi"/>
          <w:b/>
          <w:sz w:val="32"/>
        </w:rPr>
        <w:t>marks) 6 minutes</w:t>
      </w:r>
    </w:p>
    <w:p w14:paraId="23ED52B4" w14:textId="77777777" w:rsidR="00A81781" w:rsidRPr="00CB0C18" w:rsidRDefault="00A81781" w:rsidP="00A81781">
      <w:pPr>
        <w:rPr>
          <w:rFonts w:cstheme="minorHAnsi"/>
          <w:b/>
          <w:sz w:val="32"/>
        </w:rPr>
      </w:pPr>
    </w:p>
    <w:p w14:paraId="628A7BF6" w14:textId="77777777" w:rsidR="00A81781" w:rsidRDefault="00A81781" w:rsidP="00A81781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 xml:space="preserve">Regarding Rheumatic fever, list the five (5) </w:t>
      </w:r>
      <w:r>
        <w:rPr>
          <w:rFonts w:asciiTheme="minorHAnsi" w:hAnsiTheme="minorHAnsi" w:cstheme="minorHAnsi"/>
          <w:b/>
          <w:lang w:val="en-NZ"/>
        </w:rPr>
        <w:t xml:space="preserve">major </w:t>
      </w:r>
      <w:r>
        <w:rPr>
          <w:rFonts w:asciiTheme="minorHAnsi" w:hAnsiTheme="minorHAnsi" w:cstheme="minorHAnsi"/>
          <w:lang w:val="en-NZ"/>
        </w:rPr>
        <w:t>manifestations that are included in the modified Jones criteria. (5 marks)</w:t>
      </w:r>
    </w:p>
    <w:p w14:paraId="75C26B86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3EA3E7BE" w14:textId="77777777" w:rsidR="00A81781" w:rsidRPr="00727060" w:rsidRDefault="00A81781" w:rsidP="00A81781">
      <w:pPr>
        <w:pStyle w:val="ListParagraph"/>
        <w:numPr>
          <w:ilvl w:val="0"/>
          <w:numId w:val="33"/>
        </w:numPr>
        <w:spacing w:before="240"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30FE4BCD" w14:textId="77777777" w:rsidR="00A81781" w:rsidRPr="00727060" w:rsidRDefault="00A81781" w:rsidP="00A81781">
      <w:pPr>
        <w:pStyle w:val="ListParagraph"/>
        <w:numPr>
          <w:ilvl w:val="0"/>
          <w:numId w:val="33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26AEC0E7" w14:textId="77777777" w:rsidR="00A81781" w:rsidRPr="00727060" w:rsidRDefault="00A81781" w:rsidP="00A81781">
      <w:pPr>
        <w:pStyle w:val="ListParagraph"/>
        <w:numPr>
          <w:ilvl w:val="0"/>
          <w:numId w:val="33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192B380F" w14:textId="77777777" w:rsidR="00A81781" w:rsidRPr="00727060" w:rsidRDefault="00A81781" w:rsidP="00A81781">
      <w:pPr>
        <w:pStyle w:val="ListParagraph"/>
        <w:numPr>
          <w:ilvl w:val="0"/>
          <w:numId w:val="33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2A125EA2" w14:textId="77777777" w:rsidR="00A81781" w:rsidRPr="006B560A" w:rsidRDefault="00A81781" w:rsidP="00A81781">
      <w:pPr>
        <w:pStyle w:val="ListParagraph"/>
        <w:numPr>
          <w:ilvl w:val="0"/>
          <w:numId w:val="33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1DC535C2" w14:textId="77777777" w:rsidR="00A81781" w:rsidRDefault="00A81781" w:rsidP="00A81781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 xml:space="preserve">Regarding Rheumatic fever, list the four (4) </w:t>
      </w:r>
      <w:r w:rsidRPr="006B560A">
        <w:rPr>
          <w:rFonts w:asciiTheme="minorHAnsi" w:hAnsiTheme="minorHAnsi" w:cstheme="minorHAnsi"/>
          <w:lang w:val="en-NZ"/>
        </w:rPr>
        <w:t>minor</w:t>
      </w:r>
      <w:r>
        <w:rPr>
          <w:rFonts w:asciiTheme="minorHAnsi" w:hAnsiTheme="minorHAnsi" w:cstheme="minorHAnsi"/>
          <w:b/>
          <w:lang w:val="en-NZ"/>
        </w:rPr>
        <w:t xml:space="preserve"> </w:t>
      </w:r>
      <w:r>
        <w:rPr>
          <w:rFonts w:asciiTheme="minorHAnsi" w:hAnsiTheme="minorHAnsi" w:cstheme="minorHAnsi"/>
          <w:lang w:val="en-NZ"/>
        </w:rPr>
        <w:t>manifestations that are included in the modified Jones criteria.</w:t>
      </w:r>
      <w:r>
        <w:rPr>
          <w:rFonts w:asciiTheme="minorHAnsi" w:hAnsiTheme="minorHAnsi" w:cstheme="minorHAnsi"/>
          <w:lang w:val="en-NZ"/>
        </w:rPr>
        <w:tab/>
        <w:t>(4 marks)</w:t>
      </w:r>
    </w:p>
    <w:p w14:paraId="31AC2334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33CF3F8F" w14:textId="77777777" w:rsidR="00A81781" w:rsidRPr="00727060" w:rsidRDefault="00A81781" w:rsidP="00A81781">
      <w:pPr>
        <w:pStyle w:val="ListParagraph"/>
        <w:numPr>
          <w:ilvl w:val="0"/>
          <w:numId w:val="34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30C6173C" w14:textId="77777777" w:rsidR="00A81781" w:rsidRPr="00727060" w:rsidRDefault="00A81781" w:rsidP="00A81781">
      <w:pPr>
        <w:pStyle w:val="ListParagraph"/>
        <w:numPr>
          <w:ilvl w:val="0"/>
          <w:numId w:val="34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3A761ACF" w14:textId="77777777" w:rsidR="00A81781" w:rsidRPr="00727060" w:rsidRDefault="00A81781" w:rsidP="00A81781">
      <w:pPr>
        <w:pStyle w:val="ListParagraph"/>
        <w:numPr>
          <w:ilvl w:val="0"/>
          <w:numId w:val="34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5FEF5203" w14:textId="77777777" w:rsidR="00A81781" w:rsidRPr="00727060" w:rsidRDefault="00A81781" w:rsidP="00A81781">
      <w:pPr>
        <w:pStyle w:val="ListParagraph"/>
        <w:numPr>
          <w:ilvl w:val="0"/>
          <w:numId w:val="34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7B2A1C9F" w14:textId="77777777" w:rsidR="00A81781" w:rsidRDefault="00A81781" w:rsidP="00A81781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1998F04F" w14:textId="77776AC3" w:rsidR="00A81781" w:rsidRDefault="00A81781" w:rsidP="00A81781">
      <w:pPr>
        <w:spacing w:after="160" w:line="256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Question 6</w:t>
      </w:r>
      <w:r w:rsidRPr="006B560A">
        <w:rPr>
          <w:rFonts w:cstheme="minorHAnsi"/>
          <w:b/>
          <w:sz w:val="32"/>
        </w:rPr>
        <w:t xml:space="preserve"> (continued)</w:t>
      </w:r>
    </w:p>
    <w:p w14:paraId="1B47B395" w14:textId="77777777" w:rsidR="00A81781" w:rsidRPr="006B560A" w:rsidRDefault="00A81781" w:rsidP="00A81781">
      <w:pPr>
        <w:spacing w:after="160" w:line="256" w:lineRule="auto"/>
        <w:rPr>
          <w:rFonts w:cstheme="minorHAnsi"/>
          <w:b/>
          <w:sz w:val="28"/>
        </w:rPr>
      </w:pPr>
    </w:p>
    <w:p w14:paraId="28C12D67" w14:textId="77777777" w:rsidR="00A81781" w:rsidRPr="006B560A" w:rsidRDefault="00A81781" w:rsidP="00A81781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NZ"/>
        </w:rPr>
      </w:pPr>
      <w:r>
        <w:rPr>
          <w:rFonts w:asciiTheme="minorHAnsi" w:hAnsiTheme="minorHAnsi" w:cstheme="minorHAnsi"/>
          <w:lang w:val="en-NZ"/>
        </w:rPr>
        <w:t xml:space="preserve">Regarding Rheumatic fever, list two (2) investigations that may assist with definitive diagnosis. </w:t>
      </w:r>
      <w:r w:rsidRPr="006B560A">
        <w:rPr>
          <w:rFonts w:asciiTheme="minorHAnsi" w:hAnsiTheme="minorHAnsi" w:cstheme="minorHAnsi"/>
          <w:lang w:val="en-NZ"/>
        </w:rPr>
        <w:t>(2 marks)</w:t>
      </w:r>
    </w:p>
    <w:p w14:paraId="15F78CD5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54E274A2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0EA15FF8" w14:textId="77777777" w:rsidR="00A81781" w:rsidRPr="00727060" w:rsidRDefault="00A81781" w:rsidP="00A81781">
      <w:pPr>
        <w:pStyle w:val="ListParagraph"/>
        <w:numPr>
          <w:ilvl w:val="0"/>
          <w:numId w:val="35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5FEB5CE5" w14:textId="77777777" w:rsidR="00A81781" w:rsidRPr="00727060" w:rsidRDefault="00A81781" w:rsidP="00A81781">
      <w:pPr>
        <w:pStyle w:val="ListParagraph"/>
        <w:numPr>
          <w:ilvl w:val="0"/>
          <w:numId w:val="35"/>
        </w:numPr>
        <w:spacing w:line="720" w:lineRule="auto"/>
        <w:ind w:left="425" w:hanging="425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6357B90C" w14:textId="77777777" w:rsidR="00A81781" w:rsidRPr="007F7D42" w:rsidRDefault="00A81781" w:rsidP="00A81781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NZ"/>
        </w:rPr>
      </w:pPr>
      <w:r w:rsidRPr="007F7D42">
        <w:rPr>
          <w:rFonts w:asciiTheme="minorHAnsi" w:hAnsiTheme="minorHAnsi" w:cstheme="minorHAnsi"/>
          <w:lang w:val="en-NZ"/>
        </w:rPr>
        <w:t>Regard</w:t>
      </w:r>
      <w:r>
        <w:rPr>
          <w:rFonts w:asciiTheme="minorHAnsi" w:hAnsiTheme="minorHAnsi" w:cstheme="minorHAnsi"/>
          <w:lang w:val="en-NZ"/>
        </w:rPr>
        <w:t>ing Rheumatic fever, list one (1</w:t>
      </w:r>
      <w:r w:rsidRPr="007F7D42">
        <w:rPr>
          <w:rFonts w:asciiTheme="minorHAnsi" w:hAnsiTheme="minorHAnsi" w:cstheme="minorHAnsi"/>
          <w:lang w:val="en-NZ"/>
        </w:rPr>
        <w:t xml:space="preserve">) </w:t>
      </w:r>
      <w:r>
        <w:rPr>
          <w:rFonts w:asciiTheme="minorHAnsi" w:hAnsiTheme="minorHAnsi" w:cstheme="minorHAnsi"/>
          <w:lang w:val="en-NZ"/>
        </w:rPr>
        <w:t>patient group in Australasia that is most likely to experience the disease.</w:t>
      </w:r>
      <w:r w:rsidRPr="007F7D42">
        <w:rPr>
          <w:rFonts w:asciiTheme="minorHAnsi" w:hAnsiTheme="minorHAnsi" w:cstheme="minorHAnsi"/>
          <w:lang w:val="en-NZ"/>
        </w:rPr>
        <w:t xml:space="preserve"> </w:t>
      </w:r>
      <w:r>
        <w:rPr>
          <w:rFonts w:asciiTheme="minorHAnsi" w:hAnsiTheme="minorHAnsi" w:cstheme="minorHAnsi"/>
          <w:lang w:val="en-NZ"/>
        </w:rPr>
        <w:t>(1 mark</w:t>
      </w:r>
      <w:r w:rsidRPr="007F7D42">
        <w:rPr>
          <w:rFonts w:asciiTheme="minorHAnsi" w:hAnsiTheme="minorHAnsi" w:cstheme="minorHAnsi"/>
          <w:lang w:val="en-NZ"/>
        </w:rPr>
        <w:t>)</w:t>
      </w:r>
    </w:p>
    <w:p w14:paraId="3762E4DD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67F2D484" w14:textId="77777777" w:rsidR="00A81781" w:rsidRDefault="00A81781" w:rsidP="00A81781">
      <w:pPr>
        <w:pStyle w:val="ListParagraph"/>
        <w:rPr>
          <w:rFonts w:asciiTheme="minorHAnsi" w:hAnsiTheme="minorHAnsi" w:cstheme="minorHAnsi"/>
          <w:lang w:val="en-NZ"/>
        </w:rPr>
      </w:pPr>
    </w:p>
    <w:p w14:paraId="69CFAACF" w14:textId="77777777" w:rsidR="00A81781" w:rsidRPr="00727060" w:rsidRDefault="00A81781" w:rsidP="00A81781">
      <w:pPr>
        <w:pStyle w:val="ListParagraph"/>
        <w:spacing w:line="840" w:lineRule="auto"/>
        <w:ind w:left="0"/>
        <w:rPr>
          <w:rFonts w:asciiTheme="minorHAnsi" w:hAnsiTheme="minorHAnsi" w:cstheme="minorHAnsi"/>
        </w:rPr>
      </w:pPr>
      <w:r w:rsidRPr="00727060">
        <w:rPr>
          <w:rFonts w:asciiTheme="minorHAnsi" w:hAnsiTheme="minorHAnsi" w:cstheme="minorHAnsi"/>
        </w:rPr>
        <w:t>________________________________________________________________________</w:t>
      </w:r>
    </w:p>
    <w:p w14:paraId="5ED8C5C0" w14:textId="77777777" w:rsidR="00A81781" w:rsidRDefault="00A81781" w:rsidP="00A81781"/>
    <w:p w14:paraId="09FE694F" w14:textId="0876E409" w:rsidR="00CE4306" w:rsidRDefault="00CE4306" w:rsidP="0087183E">
      <w:pPr>
        <w:rPr>
          <w:rFonts w:cstheme="minorHAnsi"/>
          <w:b/>
          <w:sz w:val="32"/>
        </w:rPr>
      </w:pPr>
    </w:p>
    <w:p w14:paraId="5416CFA9" w14:textId="0A296E8C" w:rsidR="00A81781" w:rsidRDefault="00A81781" w:rsidP="0087183E">
      <w:pPr>
        <w:rPr>
          <w:rFonts w:cstheme="minorHAnsi"/>
          <w:b/>
          <w:sz w:val="32"/>
        </w:rPr>
      </w:pPr>
    </w:p>
    <w:p w14:paraId="7282B6C4" w14:textId="1BAA691A" w:rsidR="00A81781" w:rsidRDefault="00A81781" w:rsidP="0087183E">
      <w:pPr>
        <w:rPr>
          <w:rFonts w:cstheme="minorHAnsi"/>
          <w:b/>
          <w:sz w:val="32"/>
        </w:rPr>
      </w:pPr>
    </w:p>
    <w:p w14:paraId="738ED37F" w14:textId="4954B329" w:rsidR="00A81781" w:rsidRDefault="00A81781" w:rsidP="0087183E">
      <w:pPr>
        <w:rPr>
          <w:rFonts w:cstheme="minorHAnsi"/>
          <w:b/>
          <w:sz w:val="32"/>
        </w:rPr>
      </w:pPr>
    </w:p>
    <w:p w14:paraId="516A07D5" w14:textId="6BBB4B58" w:rsidR="00A81781" w:rsidRDefault="00A81781" w:rsidP="0087183E">
      <w:pPr>
        <w:rPr>
          <w:rFonts w:cstheme="minorHAnsi"/>
          <w:b/>
          <w:sz w:val="32"/>
        </w:rPr>
      </w:pPr>
    </w:p>
    <w:p w14:paraId="0B466E6D" w14:textId="2806FE07" w:rsidR="00A81781" w:rsidRDefault="00A81781" w:rsidP="0087183E">
      <w:pPr>
        <w:rPr>
          <w:rFonts w:cstheme="minorHAnsi"/>
          <w:b/>
          <w:sz w:val="32"/>
        </w:rPr>
      </w:pPr>
    </w:p>
    <w:p w14:paraId="2F4C0F63" w14:textId="13F70F53" w:rsidR="00A81781" w:rsidRDefault="00A81781" w:rsidP="0087183E">
      <w:pPr>
        <w:rPr>
          <w:rFonts w:cstheme="minorHAnsi"/>
          <w:b/>
          <w:sz w:val="32"/>
        </w:rPr>
      </w:pPr>
    </w:p>
    <w:p w14:paraId="0813AC23" w14:textId="75BF6B0A" w:rsidR="00A81781" w:rsidRDefault="00A81781" w:rsidP="0087183E">
      <w:pPr>
        <w:rPr>
          <w:rFonts w:cstheme="minorHAnsi"/>
          <w:b/>
          <w:sz w:val="32"/>
        </w:rPr>
      </w:pPr>
    </w:p>
    <w:p w14:paraId="4B7A64E7" w14:textId="317DDEF1" w:rsidR="00A81781" w:rsidRDefault="00A81781" w:rsidP="0087183E">
      <w:pPr>
        <w:rPr>
          <w:rFonts w:cstheme="minorHAnsi"/>
          <w:b/>
          <w:sz w:val="32"/>
        </w:rPr>
      </w:pPr>
    </w:p>
    <w:p w14:paraId="44DE820A" w14:textId="272FA635" w:rsidR="00A81781" w:rsidRDefault="00A81781" w:rsidP="0087183E">
      <w:pPr>
        <w:rPr>
          <w:rFonts w:cstheme="minorHAnsi"/>
          <w:b/>
          <w:sz w:val="32"/>
        </w:rPr>
      </w:pPr>
    </w:p>
    <w:p w14:paraId="6A07FA4C" w14:textId="4F1A148B" w:rsidR="00A81781" w:rsidRDefault="00A81781" w:rsidP="0087183E">
      <w:pPr>
        <w:rPr>
          <w:rFonts w:cstheme="minorHAnsi"/>
          <w:b/>
          <w:sz w:val="32"/>
        </w:rPr>
      </w:pPr>
    </w:p>
    <w:p w14:paraId="3692F7A8" w14:textId="3F33B5BB" w:rsidR="00A81781" w:rsidRDefault="00A81781" w:rsidP="0087183E">
      <w:pPr>
        <w:rPr>
          <w:rFonts w:cstheme="minorHAnsi"/>
          <w:b/>
          <w:sz w:val="32"/>
        </w:rPr>
      </w:pPr>
    </w:p>
    <w:p w14:paraId="3DCFAEA3" w14:textId="636B65AD" w:rsidR="00A81781" w:rsidRDefault="00A81781" w:rsidP="0087183E">
      <w:pPr>
        <w:rPr>
          <w:rFonts w:cstheme="minorHAnsi"/>
          <w:b/>
          <w:sz w:val="32"/>
        </w:rPr>
      </w:pPr>
    </w:p>
    <w:p w14:paraId="2A287C1C" w14:textId="6E2E04FA" w:rsidR="00A81781" w:rsidRDefault="00A81781" w:rsidP="0087183E">
      <w:pPr>
        <w:rPr>
          <w:rFonts w:cstheme="minorHAnsi"/>
          <w:b/>
          <w:sz w:val="32"/>
        </w:rPr>
      </w:pPr>
    </w:p>
    <w:p w14:paraId="7681DD9C" w14:textId="6F1F8E00" w:rsidR="00A81781" w:rsidRDefault="00A81781" w:rsidP="0087183E">
      <w:pPr>
        <w:rPr>
          <w:rFonts w:cstheme="minorHAnsi"/>
          <w:b/>
          <w:sz w:val="32"/>
        </w:rPr>
      </w:pPr>
    </w:p>
    <w:p w14:paraId="2897783C" w14:textId="55EC4E5E" w:rsidR="00A81781" w:rsidRDefault="00A81781" w:rsidP="0087183E">
      <w:pPr>
        <w:rPr>
          <w:rFonts w:cstheme="minorHAnsi"/>
          <w:b/>
          <w:sz w:val="32"/>
        </w:rPr>
      </w:pPr>
    </w:p>
    <w:p w14:paraId="65874B4E" w14:textId="1260E367" w:rsidR="00A81781" w:rsidRDefault="00A81781" w:rsidP="0087183E">
      <w:pPr>
        <w:rPr>
          <w:rFonts w:cstheme="minorHAnsi"/>
          <w:b/>
          <w:sz w:val="32"/>
        </w:rPr>
      </w:pPr>
    </w:p>
    <w:p w14:paraId="2A00A7C2" w14:textId="76307FEF" w:rsidR="00A81781" w:rsidRDefault="00A81781" w:rsidP="0087183E">
      <w:pPr>
        <w:rPr>
          <w:rFonts w:cstheme="minorHAnsi"/>
          <w:b/>
          <w:sz w:val="32"/>
        </w:rPr>
      </w:pPr>
    </w:p>
    <w:p w14:paraId="3DA8F873" w14:textId="16501ABD" w:rsidR="00A81781" w:rsidRDefault="00A81781" w:rsidP="0087183E">
      <w:pPr>
        <w:rPr>
          <w:rFonts w:cstheme="minorHAnsi"/>
          <w:b/>
          <w:sz w:val="32"/>
        </w:rPr>
      </w:pPr>
    </w:p>
    <w:p w14:paraId="1A1E78AA" w14:textId="1E07C77C" w:rsidR="00A81781" w:rsidRDefault="00A81781" w:rsidP="0087183E">
      <w:pPr>
        <w:rPr>
          <w:rFonts w:cstheme="minorHAnsi"/>
          <w:b/>
          <w:sz w:val="32"/>
        </w:rPr>
      </w:pPr>
    </w:p>
    <w:p w14:paraId="2B7C9C97" w14:textId="66901DB3" w:rsidR="00A81781" w:rsidRDefault="00A81781" w:rsidP="0087183E">
      <w:pPr>
        <w:rPr>
          <w:rFonts w:cstheme="minorHAnsi"/>
          <w:b/>
          <w:sz w:val="32"/>
        </w:rPr>
      </w:pPr>
    </w:p>
    <w:p w14:paraId="41D05BDB" w14:textId="7160B5C0" w:rsidR="00A81781" w:rsidRDefault="00A81781" w:rsidP="0087183E">
      <w:pPr>
        <w:rPr>
          <w:rFonts w:cstheme="minorHAnsi"/>
          <w:b/>
          <w:sz w:val="32"/>
        </w:rPr>
      </w:pPr>
    </w:p>
    <w:p w14:paraId="262974BF" w14:textId="1F708FBE" w:rsidR="00A81781" w:rsidRDefault="00A81781" w:rsidP="0087183E">
      <w:pPr>
        <w:rPr>
          <w:rFonts w:cstheme="minorHAnsi"/>
          <w:b/>
          <w:sz w:val="32"/>
        </w:rPr>
      </w:pPr>
    </w:p>
    <w:p w14:paraId="5E18506E" w14:textId="43F2F824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lastRenderedPageBreak/>
        <w:t>Question 7</w:t>
      </w: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t xml:space="preserve"> (16 marks) - 9 minutes</w:t>
      </w:r>
    </w:p>
    <w:p w14:paraId="65D275D5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55FF5F78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lang w:val="en-AU"/>
        </w:rPr>
      </w:pPr>
      <w:r>
        <w:rPr>
          <w:rFonts w:ascii="Times" w:hAnsi="Times" w:cs="Times"/>
          <w:color w:val="000000"/>
          <w:sz w:val="22"/>
          <w:szCs w:val="22"/>
          <w:lang w:val="en-AU"/>
        </w:rPr>
        <w:t>A  previously well 65 year old lady presents to your emergency department after a brief period of collapse.</w:t>
      </w:r>
      <w:r>
        <w:rPr>
          <w:rFonts w:ascii="MS Mincho" w:eastAsia="MS Mincho" w:hAnsi="MS Mincho" w:cs="MS Mincho" w:hint="eastAsia"/>
          <w:color w:val="000000"/>
          <w:sz w:val="22"/>
          <w:szCs w:val="22"/>
          <w:lang w:val="en-AU"/>
        </w:rPr>
        <w:t> </w:t>
      </w:r>
      <w:r>
        <w:rPr>
          <w:rFonts w:ascii="Times" w:hAnsi="Times" w:cs="Times"/>
          <w:color w:val="000000"/>
          <w:sz w:val="22"/>
          <w:szCs w:val="22"/>
          <w:lang w:val="en-AU"/>
        </w:rPr>
        <w:t>She is now alert and  her vital signs are:</w:t>
      </w:r>
      <w:r>
        <w:rPr>
          <w:rFonts w:ascii="MS Mincho" w:eastAsia="MS Mincho" w:hAnsi="MS Mincho" w:cs="MS Mincho" w:hint="eastAsia"/>
          <w:color w:val="000000"/>
          <w:sz w:val="22"/>
          <w:szCs w:val="22"/>
          <w:lang w:val="en-AU"/>
        </w:rPr>
        <w:t>  </w:t>
      </w:r>
      <w:r>
        <w:rPr>
          <w:rFonts w:ascii="Times" w:hAnsi="Times" w:cs="Times"/>
          <w:color w:val="000000"/>
          <w:sz w:val="22"/>
          <w:szCs w:val="22"/>
          <w:lang w:val="en-AU"/>
        </w:rPr>
        <w:t xml:space="preserve">BP </w:t>
      </w:r>
      <w:r>
        <w:rPr>
          <w:rFonts w:ascii="Times" w:hAnsi="Times" w:cs="Times"/>
          <w:color w:val="000000"/>
          <w:sz w:val="22"/>
          <w:szCs w:val="22"/>
          <w:lang w:val="en-AU"/>
        </w:rPr>
        <w:tab/>
        <w:t>80/60</w:t>
      </w:r>
      <w:r>
        <w:rPr>
          <w:rFonts w:ascii="Times" w:hAnsi="Times" w:cs="Times"/>
          <w:color w:val="000000"/>
          <w:sz w:val="22"/>
          <w:szCs w:val="22"/>
          <w:lang w:val="en-AU"/>
        </w:rPr>
        <w:tab/>
        <w:t>mmHg</w:t>
      </w:r>
      <w:r>
        <w:rPr>
          <w:rFonts w:ascii="MS Mincho" w:eastAsia="MS Mincho" w:hAnsi="MS Mincho" w:cs="MS Mincho" w:hint="eastAsia"/>
          <w:color w:val="000000"/>
          <w:sz w:val="22"/>
          <w:szCs w:val="22"/>
          <w:lang w:val="en-AU"/>
        </w:rPr>
        <w:t> </w:t>
      </w:r>
      <w:r>
        <w:rPr>
          <w:rFonts w:ascii="Times" w:hAnsi="Times" w:cs="Times"/>
          <w:color w:val="000000"/>
          <w:sz w:val="22"/>
          <w:szCs w:val="22"/>
          <w:lang w:val="en-AU"/>
        </w:rPr>
        <w:t>T</w:t>
      </w:r>
      <w:r>
        <w:rPr>
          <w:rFonts w:ascii="Times" w:hAnsi="Times" w:cs="Times"/>
          <w:color w:val="000000"/>
          <w:sz w:val="22"/>
          <w:szCs w:val="22"/>
          <w:lang w:val="en-AU"/>
        </w:rPr>
        <w:tab/>
        <w:t xml:space="preserve"> 36.8</w:t>
      </w:r>
      <w:r>
        <w:rPr>
          <w:rFonts w:ascii="MS Mincho" w:eastAsia="MS Mincho" w:hAnsi="MS Mincho" w:cs="MS Mincho" w:hint="eastAsia"/>
          <w:color w:val="000000"/>
          <w:sz w:val="22"/>
          <w:szCs w:val="22"/>
          <w:lang w:val="en-AU"/>
        </w:rPr>
        <w:t> </w:t>
      </w:r>
      <w:r>
        <w:rPr>
          <w:rFonts w:ascii="Times" w:hAnsi="Times" w:cs="Times"/>
          <w:color w:val="000000"/>
          <w:sz w:val="22"/>
          <w:szCs w:val="22"/>
          <w:lang w:val="en-AU"/>
        </w:rPr>
        <w:t>RR</w:t>
      </w:r>
      <w:r>
        <w:rPr>
          <w:rFonts w:ascii="Times" w:hAnsi="Times" w:cs="Times"/>
          <w:color w:val="000000"/>
          <w:sz w:val="22"/>
          <w:szCs w:val="22"/>
          <w:lang w:val="en-AU"/>
        </w:rPr>
        <w:tab/>
        <w:t xml:space="preserve"> 28</w:t>
      </w:r>
      <w:r>
        <w:rPr>
          <w:rFonts w:ascii="MS Mincho" w:eastAsia="MS Mincho" w:hAnsi="MS Mincho" w:cs="MS Mincho" w:hint="eastAsia"/>
          <w:color w:val="000000"/>
          <w:sz w:val="22"/>
          <w:szCs w:val="22"/>
          <w:lang w:val="en-AU"/>
        </w:rPr>
        <w:t> </w:t>
      </w:r>
      <w:r>
        <w:rPr>
          <w:rFonts w:ascii="Times" w:hAnsi="Times" w:cs="Times"/>
          <w:color w:val="000000"/>
          <w:sz w:val="22"/>
          <w:szCs w:val="22"/>
          <w:lang w:val="en-AU"/>
        </w:rPr>
        <w:t>O2 sats</w:t>
      </w:r>
      <w:r>
        <w:rPr>
          <w:rFonts w:ascii="Times" w:hAnsi="Times" w:cs="Times"/>
          <w:color w:val="000000"/>
          <w:sz w:val="22"/>
          <w:szCs w:val="22"/>
          <w:lang w:val="en-AU"/>
        </w:rPr>
        <w:tab/>
        <w:t xml:space="preserve"> 85%   RA</w:t>
      </w:r>
    </w:p>
    <w:p w14:paraId="40FE586F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lang w:val="en-AU"/>
        </w:rPr>
      </w:pPr>
      <w:r>
        <w:rPr>
          <w:rFonts w:ascii="Times" w:hAnsi="Times" w:cs="Times"/>
          <w:color w:val="000000"/>
          <w:sz w:val="22"/>
          <w:szCs w:val="22"/>
          <w:lang w:val="en-AU"/>
        </w:rPr>
        <w:t xml:space="preserve"> </w:t>
      </w:r>
    </w:p>
    <w:p w14:paraId="78936BFE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sz w:val="22"/>
          <w:szCs w:val="22"/>
          <w:lang w:val="en-AU"/>
        </w:rPr>
        <w:t>Her ECG shows :</w:t>
      </w:r>
    </w:p>
    <w:p w14:paraId="4AA2EF07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t xml:space="preserve"> </w:t>
      </w:r>
    </w:p>
    <w:p w14:paraId="67B8ADD7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32F20A31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0A7DC1A9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157B2B4B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313886E2" w14:textId="0B3DFD50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  <w:r w:rsidRPr="00A81781">
        <w:rPr>
          <w:rFonts w:ascii="Times" w:hAnsi="Times" w:cs="Times"/>
          <w:color w:val="000000"/>
          <w:sz w:val="16"/>
          <w:szCs w:val="16"/>
          <w:lang w:val="en-AU"/>
        </w:rPr>
        <w:drawing>
          <wp:inline distT="0" distB="0" distL="0" distR="0" wp14:anchorId="642BAAEB" wp14:editId="7853BE69">
            <wp:extent cx="6488546" cy="4572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1113" cy="45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4D23" w14:textId="5B264D2D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676BAEDB" w14:textId="291FFCE6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4B35C843" w14:textId="6950A1D5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555D4D02" w14:textId="77601D64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3D547319" w14:textId="6BD063F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3497EB6C" w14:textId="432F6F44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0DCC662A" w14:textId="7578004B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17B02F71" w14:textId="5D18AEA2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16F0599E" w14:textId="1DAAB0EE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38526C95" w14:textId="4D1C6CF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568D1B97" w14:textId="7E68643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05D9958F" w14:textId="074B40EE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6D06A3DB" w14:textId="32C8E7A5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606B6BBF" w14:textId="1411712E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7C2FAFAC" w14:textId="4C736201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01839868" w14:textId="307A91AB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69331653" w14:textId="67EC6540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72F52A67" w14:textId="4268AFAC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452835DF" w14:textId="32A7846E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5F903053" w14:textId="399ABB1E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00093502" w14:textId="7C434FA9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3D54009B" w14:textId="5AA8054F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7AE0A114" w14:textId="1690865C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417F4845" w14:textId="4B045888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00C52E9B" w14:textId="27999194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75E50F65" w14:textId="284A835A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40EB2B08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18DE9A4A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2ED1CE31" w14:textId="2E0381C2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lastRenderedPageBreak/>
        <w:t>Question 7</w:t>
      </w: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t xml:space="preserve"> (continued)</w:t>
      </w:r>
    </w:p>
    <w:p w14:paraId="41E00850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4AABCF16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sz w:val="16"/>
          <w:szCs w:val="16"/>
          <w:lang w:val="en-AU"/>
        </w:rPr>
      </w:pPr>
    </w:p>
    <w:p w14:paraId="3C3459A8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>a) State four (4) abnormalities in her ECG. (4 marks)</w:t>
      </w:r>
    </w:p>
    <w:p w14:paraId="3F6053A1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</w:p>
    <w:p w14:paraId="6D7519E8" w14:textId="77777777" w:rsidR="00A81781" w:rsidRDefault="00A81781" w:rsidP="00A81781">
      <w:pPr>
        <w:numPr>
          <w:ilvl w:val="0"/>
          <w:numId w:val="36"/>
        </w:numPr>
        <w:tabs>
          <w:tab w:val="left" w:pos="20"/>
          <w:tab w:val="left" w:pos="445"/>
        </w:tabs>
        <w:autoSpaceDE w:val="0"/>
        <w:autoSpaceDN w:val="0"/>
        <w:adjustRightInd w:val="0"/>
        <w:spacing w:line="840" w:lineRule="auto"/>
        <w:ind w:left="425" w:hanging="425"/>
        <w:jc w:val="both"/>
        <w:rPr>
          <w:rFonts w:ascii="Times" w:hAnsi="Times" w:cs="Times"/>
          <w:b/>
          <w:bCs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406FD1FE" w14:textId="77777777" w:rsidR="00A81781" w:rsidRDefault="00A81781" w:rsidP="00A81781">
      <w:pPr>
        <w:numPr>
          <w:ilvl w:val="0"/>
          <w:numId w:val="36"/>
        </w:numPr>
        <w:tabs>
          <w:tab w:val="left" w:pos="20"/>
          <w:tab w:val="left" w:pos="445"/>
        </w:tabs>
        <w:autoSpaceDE w:val="0"/>
        <w:autoSpaceDN w:val="0"/>
        <w:adjustRightInd w:val="0"/>
        <w:spacing w:line="840" w:lineRule="auto"/>
        <w:ind w:left="425" w:hanging="425"/>
        <w:jc w:val="both"/>
        <w:rPr>
          <w:rFonts w:ascii="Times" w:hAnsi="Times" w:cs="Times"/>
          <w:b/>
          <w:bCs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1CD7C8BB" w14:textId="77777777" w:rsidR="00A81781" w:rsidRDefault="00A81781" w:rsidP="00A81781">
      <w:pPr>
        <w:numPr>
          <w:ilvl w:val="0"/>
          <w:numId w:val="36"/>
        </w:numPr>
        <w:tabs>
          <w:tab w:val="left" w:pos="20"/>
          <w:tab w:val="left" w:pos="446"/>
        </w:tabs>
        <w:autoSpaceDE w:val="0"/>
        <w:autoSpaceDN w:val="0"/>
        <w:adjustRightInd w:val="0"/>
        <w:spacing w:line="840" w:lineRule="auto"/>
        <w:ind w:left="426" w:hanging="426"/>
        <w:jc w:val="both"/>
        <w:rPr>
          <w:rFonts w:ascii="Times" w:hAnsi="Times" w:cs="Times"/>
          <w:b/>
          <w:bCs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1D3C5E0A" w14:textId="77777777" w:rsidR="00A81781" w:rsidRDefault="00A81781" w:rsidP="00A81781">
      <w:pPr>
        <w:numPr>
          <w:ilvl w:val="0"/>
          <w:numId w:val="36"/>
        </w:numPr>
        <w:tabs>
          <w:tab w:val="left" w:pos="20"/>
          <w:tab w:val="left" w:pos="446"/>
        </w:tabs>
        <w:autoSpaceDE w:val="0"/>
        <w:autoSpaceDN w:val="0"/>
        <w:adjustRightInd w:val="0"/>
        <w:spacing w:line="840" w:lineRule="auto"/>
        <w:ind w:left="426" w:hanging="426"/>
        <w:jc w:val="both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2FF070A3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</w:p>
    <w:p w14:paraId="361DF03C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>b)</w:t>
      </w: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t xml:space="preserve"> </w:t>
      </w:r>
      <w:r>
        <w:rPr>
          <w:rFonts w:ascii="Times" w:hAnsi="Times" w:cs="Times"/>
          <w:color w:val="000000"/>
          <w:lang w:val="en-AU"/>
        </w:rPr>
        <w:t xml:space="preserve">List four (4) immediate investigations that you would perform with one justification for each </w:t>
      </w:r>
    </w:p>
    <w:p w14:paraId="35961187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>(8 marks).</w:t>
      </w:r>
    </w:p>
    <w:p w14:paraId="592B38D1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0"/>
        <w:gridCol w:w="3380"/>
        <w:gridCol w:w="5400"/>
      </w:tblGrid>
      <w:tr w:rsidR="00A81781" w14:paraId="0F613A8F" w14:textId="77777777">
        <w:tblPrEx>
          <w:tblCellMar>
            <w:top w:w="0" w:type="dxa"/>
            <w:bottom w:w="0" w:type="dxa"/>
          </w:tblCellMar>
        </w:tblPrEx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2F7C6B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C5148D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kern w:val="1"/>
                <w:lang w:val="en-AU"/>
              </w:rPr>
            </w:pPr>
            <w:r>
              <w:rPr>
                <w:rFonts w:ascii="Times" w:hAnsi="Times" w:cs="Times"/>
                <w:b/>
                <w:bCs/>
                <w:color w:val="000000"/>
                <w:lang w:val="en-AU"/>
              </w:rPr>
              <w:t>Investigation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B22C7B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kern w:val="1"/>
                <w:lang w:val="en-AU"/>
              </w:rPr>
            </w:pPr>
            <w:r>
              <w:rPr>
                <w:rFonts w:ascii="Times" w:hAnsi="Times" w:cs="Times"/>
                <w:b/>
                <w:bCs/>
                <w:color w:val="000000"/>
                <w:lang w:val="en-AU"/>
              </w:rPr>
              <w:t>Justification</w:t>
            </w:r>
          </w:p>
        </w:tc>
      </w:tr>
      <w:tr w:rsidR="00A81781" w14:paraId="7C5D1EDF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104B8E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kern w:val="1"/>
                <w:lang w:val="en-AU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  <w:t>1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F44A1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2C689740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437F4605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04AE0A82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23D5C4CA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5AEB4FA0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5A8997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</w:tr>
      <w:tr w:rsidR="00A81781" w14:paraId="0F94061B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7659FC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kern w:val="1"/>
                <w:lang w:val="en-AU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  <w:t>2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66CD86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50E75144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55257166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187C2BC7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6EA81CF9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426C78B0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5ED812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</w:tr>
      <w:tr w:rsidR="00A81781" w14:paraId="76A86EF8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AEBF0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kern w:val="1"/>
                <w:lang w:val="en-AU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  <w:t>3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FA1D84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3B4B4E29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53024260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18B941A8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16188946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46570198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E502C8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</w:tr>
      <w:tr w:rsidR="00A81781" w14:paraId="25C9B17F" w14:textId="77777777">
        <w:tblPrEx>
          <w:tblCellMar>
            <w:top w:w="0" w:type="dxa"/>
            <w:bottom w:w="0" w:type="dxa"/>
          </w:tblCellMar>
        </w:tblPrEx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B628C4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kern w:val="1"/>
                <w:lang w:val="en-AU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  <w:t>4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46A6AC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0274C232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544AA3FF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4E825171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787B4ACB" w14:textId="77777777" w:rsidR="00A81781" w:rsidRDefault="00A8178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  <w:lang w:val="en-AU"/>
              </w:rPr>
            </w:pPr>
          </w:p>
          <w:p w14:paraId="2CF1396B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349876" w14:textId="77777777" w:rsidR="00A81781" w:rsidRDefault="00A817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AU"/>
              </w:rPr>
            </w:pPr>
          </w:p>
        </w:tc>
      </w:tr>
    </w:tbl>
    <w:p w14:paraId="45AB2BAE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2"/>
          <w:szCs w:val="22"/>
          <w:lang w:val="en-AU"/>
        </w:rPr>
      </w:pPr>
      <w:r>
        <w:rPr>
          <w:rFonts w:ascii="MS Mincho" w:eastAsia="MS Mincho" w:hAnsi="MS Mincho" w:cs="MS Mincho" w:hint="eastAsia"/>
          <w:b/>
          <w:bCs/>
          <w:color w:val="000000"/>
          <w:sz w:val="22"/>
          <w:szCs w:val="22"/>
          <w:lang w:val="en-AU"/>
        </w:rPr>
        <w:t>  </w:t>
      </w:r>
    </w:p>
    <w:p w14:paraId="52B7842F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2"/>
          <w:szCs w:val="22"/>
          <w:lang w:val="en-AU"/>
        </w:rPr>
      </w:pPr>
    </w:p>
    <w:p w14:paraId="27D4D70D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71DF0549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496F1194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00EB0D03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53ED8F4B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7E4A4B8F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val="en-AU"/>
        </w:rPr>
      </w:pPr>
    </w:p>
    <w:p w14:paraId="6556CDF9" w14:textId="662FDE95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2"/>
          <w:szCs w:val="22"/>
          <w:lang w:val="en-AU"/>
        </w:rPr>
      </w:pP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lastRenderedPageBreak/>
        <w:t>Question 7</w:t>
      </w:r>
      <w:r>
        <w:rPr>
          <w:rFonts w:ascii="Times" w:hAnsi="Times" w:cs="Times"/>
          <w:b/>
          <w:bCs/>
          <w:color w:val="000000"/>
          <w:sz w:val="28"/>
          <w:szCs w:val="28"/>
          <w:lang w:val="en-AU"/>
        </w:rPr>
        <w:t xml:space="preserve"> (continued)</w:t>
      </w:r>
    </w:p>
    <w:p w14:paraId="4E28AD90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2"/>
          <w:szCs w:val="22"/>
          <w:lang w:val="en-AU"/>
        </w:rPr>
      </w:pPr>
    </w:p>
    <w:p w14:paraId="09973A91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>You decide to thrombolyse the patient .</w:t>
      </w:r>
    </w:p>
    <w:p w14:paraId="09AE8A92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 xml:space="preserve"> c) State two (2) medications you can use with dosage (2 marks).</w:t>
      </w:r>
    </w:p>
    <w:p w14:paraId="0806B7DE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</w:p>
    <w:p w14:paraId="04C8754D" w14:textId="77777777" w:rsidR="00A81781" w:rsidRDefault="00A81781" w:rsidP="00A81781">
      <w:pPr>
        <w:autoSpaceDE w:val="0"/>
        <w:autoSpaceDN w:val="0"/>
        <w:adjustRightInd w:val="0"/>
        <w:rPr>
          <w:rFonts w:ascii="Times" w:hAnsi="Times" w:cs="Times"/>
          <w:color w:val="000000"/>
          <w:lang w:val="en-AU"/>
        </w:rPr>
      </w:pPr>
    </w:p>
    <w:p w14:paraId="1948C08D" w14:textId="77777777" w:rsidR="00A81781" w:rsidRDefault="00A81781" w:rsidP="00A81781">
      <w:pPr>
        <w:numPr>
          <w:ilvl w:val="0"/>
          <w:numId w:val="37"/>
        </w:numPr>
        <w:tabs>
          <w:tab w:val="left" w:pos="20"/>
          <w:tab w:val="left" w:pos="445"/>
        </w:tabs>
        <w:autoSpaceDE w:val="0"/>
        <w:autoSpaceDN w:val="0"/>
        <w:adjustRightInd w:val="0"/>
        <w:spacing w:line="840" w:lineRule="auto"/>
        <w:ind w:left="425" w:hanging="425"/>
        <w:jc w:val="both"/>
        <w:rPr>
          <w:rFonts w:ascii="Times" w:hAnsi="Times" w:cs="Times"/>
          <w:b/>
          <w:bCs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170F8FD5" w14:textId="77777777" w:rsidR="00A81781" w:rsidRDefault="00A81781" w:rsidP="00A81781">
      <w:pPr>
        <w:numPr>
          <w:ilvl w:val="0"/>
          <w:numId w:val="37"/>
        </w:numPr>
        <w:tabs>
          <w:tab w:val="left" w:pos="20"/>
          <w:tab w:val="left" w:pos="445"/>
        </w:tabs>
        <w:autoSpaceDE w:val="0"/>
        <w:autoSpaceDN w:val="0"/>
        <w:adjustRightInd w:val="0"/>
        <w:spacing w:line="840" w:lineRule="auto"/>
        <w:ind w:left="425" w:hanging="425"/>
        <w:jc w:val="both"/>
        <w:rPr>
          <w:rFonts w:ascii="Times" w:hAnsi="Times" w:cs="Times"/>
          <w:b/>
          <w:bCs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4B0D911B" w14:textId="77777777" w:rsidR="00A81781" w:rsidRDefault="00A81781" w:rsidP="00A81781">
      <w:pPr>
        <w:autoSpaceDE w:val="0"/>
        <w:autoSpaceDN w:val="0"/>
        <w:adjustRightInd w:val="0"/>
        <w:spacing w:line="840" w:lineRule="auto"/>
        <w:jc w:val="both"/>
        <w:rPr>
          <w:rFonts w:ascii="Times" w:hAnsi="Times" w:cs="Times"/>
          <w:b/>
          <w:bCs/>
          <w:color w:val="000000"/>
          <w:lang w:val="en-AU"/>
        </w:rPr>
      </w:pPr>
    </w:p>
    <w:p w14:paraId="62849186" w14:textId="77777777" w:rsidR="00A81781" w:rsidRDefault="00A81781" w:rsidP="00A81781">
      <w:pPr>
        <w:autoSpaceDE w:val="0"/>
        <w:autoSpaceDN w:val="0"/>
        <w:adjustRightInd w:val="0"/>
        <w:spacing w:line="288" w:lineRule="auto"/>
        <w:jc w:val="both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 xml:space="preserve">d) List two (2) other options to manage the cause of her shock if thrombolysis is contraindicated. </w:t>
      </w:r>
    </w:p>
    <w:p w14:paraId="12CF9DEB" w14:textId="77777777" w:rsidR="00A81781" w:rsidRDefault="00A81781" w:rsidP="00A81781">
      <w:pPr>
        <w:autoSpaceDE w:val="0"/>
        <w:autoSpaceDN w:val="0"/>
        <w:adjustRightInd w:val="0"/>
        <w:spacing w:line="792" w:lineRule="auto"/>
        <w:jc w:val="both"/>
        <w:rPr>
          <w:rFonts w:ascii="Times" w:hAnsi="Times" w:cs="Times"/>
          <w:color w:val="000000"/>
          <w:lang w:val="en-AU"/>
        </w:rPr>
      </w:pPr>
      <w:r>
        <w:rPr>
          <w:rFonts w:ascii="Times" w:hAnsi="Times" w:cs="Times"/>
          <w:color w:val="000000"/>
          <w:lang w:val="en-AU"/>
        </w:rPr>
        <w:t>(2 marks)</w:t>
      </w:r>
    </w:p>
    <w:p w14:paraId="41EA0ADA" w14:textId="77777777" w:rsidR="00A81781" w:rsidRDefault="00A81781" w:rsidP="00A81781">
      <w:pPr>
        <w:numPr>
          <w:ilvl w:val="0"/>
          <w:numId w:val="38"/>
        </w:numPr>
        <w:tabs>
          <w:tab w:val="left" w:pos="20"/>
          <w:tab w:val="left" w:pos="445"/>
        </w:tabs>
        <w:autoSpaceDE w:val="0"/>
        <w:autoSpaceDN w:val="0"/>
        <w:adjustRightInd w:val="0"/>
        <w:spacing w:line="840" w:lineRule="auto"/>
        <w:ind w:left="425" w:hanging="425"/>
        <w:jc w:val="both"/>
        <w:rPr>
          <w:rFonts w:ascii="Times" w:hAnsi="Times" w:cs="Times"/>
          <w:b/>
          <w:bCs/>
          <w:color w:val="000000"/>
          <w:lang w:val="en-AU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p w14:paraId="6B5B393C" w14:textId="4AAF15CD" w:rsidR="00A81781" w:rsidRDefault="00A81781" w:rsidP="00A81781">
      <w:pPr>
        <w:rPr>
          <w:rFonts w:cstheme="minorHAnsi"/>
          <w:b/>
          <w:sz w:val="32"/>
        </w:rPr>
      </w:pPr>
      <w:r>
        <w:rPr>
          <w:rFonts w:ascii="Times" w:hAnsi="Times" w:cs="Times"/>
          <w:b/>
          <w:bCs/>
          <w:color w:val="000000"/>
          <w:lang w:val="en-AU"/>
        </w:rPr>
        <w:t>________________________________________________________________________</w:t>
      </w:r>
    </w:p>
    <w:sectPr w:rsidR="00A81781" w:rsidSect="00A97D34">
      <w:headerReference w:type="default" r:id="rId11"/>
      <w:pgSz w:w="11906" w:h="16838" w:code="9"/>
      <w:pgMar w:top="851" w:right="1416" w:bottom="142" w:left="1418" w:header="708" w:footer="13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805A5" w14:textId="77777777" w:rsidR="00F04F52" w:rsidRDefault="00F04F52" w:rsidP="00D827F2">
      <w:r>
        <w:separator/>
      </w:r>
    </w:p>
  </w:endnote>
  <w:endnote w:type="continuationSeparator" w:id="0">
    <w:p w14:paraId="2F23E054" w14:textId="77777777" w:rsidR="00F04F52" w:rsidRDefault="00F04F52" w:rsidP="00D8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F6546" w14:textId="77777777" w:rsidR="00F04F52" w:rsidRDefault="00F04F52" w:rsidP="00D827F2">
      <w:r>
        <w:separator/>
      </w:r>
    </w:p>
  </w:footnote>
  <w:footnote w:type="continuationSeparator" w:id="0">
    <w:p w14:paraId="12BB9566" w14:textId="77777777" w:rsidR="00F04F52" w:rsidRDefault="00F04F52" w:rsidP="00D82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A7D28" w14:textId="6675B19A" w:rsidR="004860EB" w:rsidRPr="004860EB" w:rsidRDefault="004860EB" w:rsidP="004860EB">
    <w:pPr>
      <w:pStyle w:val="Header"/>
      <w:jc w:val="right"/>
      <w:rPr>
        <w:lang w:val="en-AU"/>
      </w:rPr>
    </w:pPr>
    <w:r>
      <w:rPr>
        <w:lang w:val="en-AU"/>
      </w:rPr>
      <w:t>Candidate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E32C1A"/>
    <w:multiLevelType w:val="hybridMultilevel"/>
    <w:tmpl w:val="8A2C2EFE"/>
    <w:lvl w:ilvl="0" w:tplc="0C090019">
      <w:start w:val="1"/>
      <w:numFmt w:val="lowerLetter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5B51AC6"/>
    <w:multiLevelType w:val="hybridMultilevel"/>
    <w:tmpl w:val="088EA250"/>
    <w:lvl w:ilvl="0" w:tplc="802EF0C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01269"/>
    <w:multiLevelType w:val="hybridMultilevel"/>
    <w:tmpl w:val="A3EAF572"/>
    <w:lvl w:ilvl="0" w:tplc="802EF0C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730D3"/>
    <w:multiLevelType w:val="hybridMultilevel"/>
    <w:tmpl w:val="D054A980"/>
    <w:lvl w:ilvl="0" w:tplc="802EF0C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C4BCA"/>
    <w:multiLevelType w:val="hybridMultilevel"/>
    <w:tmpl w:val="D96ED46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484C1A"/>
    <w:multiLevelType w:val="multilevel"/>
    <w:tmpl w:val="E57A2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0DE358F"/>
    <w:multiLevelType w:val="hybridMultilevel"/>
    <w:tmpl w:val="2F8C92E6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>
      <w:start w:val="1"/>
      <w:numFmt w:val="lowerRoman"/>
      <w:lvlText w:val="%3."/>
      <w:lvlJc w:val="right"/>
      <w:pPr>
        <w:ind w:left="2444" w:hanging="180"/>
      </w:pPr>
    </w:lvl>
    <w:lvl w:ilvl="3" w:tplc="0C09000F">
      <w:start w:val="1"/>
      <w:numFmt w:val="decimal"/>
      <w:lvlText w:val="%4."/>
      <w:lvlJc w:val="left"/>
      <w:pPr>
        <w:ind w:left="3164" w:hanging="360"/>
      </w:pPr>
    </w:lvl>
    <w:lvl w:ilvl="4" w:tplc="0C090019">
      <w:start w:val="1"/>
      <w:numFmt w:val="lowerLetter"/>
      <w:lvlText w:val="%5."/>
      <w:lvlJc w:val="left"/>
      <w:pPr>
        <w:ind w:left="3884" w:hanging="360"/>
      </w:pPr>
    </w:lvl>
    <w:lvl w:ilvl="5" w:tplc="0C09001B">
      <w:start w:val="1"/>
      <w:numFmt w:val="lowerRoman"/>
      <w:lvlText w:val="%6."/>
      <w:lvlJc w:val="right"/>
      <w:pPr>
        <w:ind w:left="4604" w:hanging="180"/>
      </w:pPr>
    </w:lvl>
    <w:lvl w:ilvl="6" w:tplc="0C09000F">
      <w:start w:val="1"/>
      <w:numFmt w:val="decimal"/>
      <w:lvlText w:val="%7."/>
      <w:lvlJc w:val="left"/>
      <w:pPr>
        <w:ind w:left="5324" w:hanging="360"/>
      </w:pPr>
    </w:lvl>
    <w:lvl w:ilvl="7" w:tplc="0C090019">
      <w:start w:val="1"/>
      <w:numFmt w:val="lowerLetter"/>
      <w:lvlText w:val="%8."/>
      <w:lvlJc w:val="left"/>
      <w:pPr>
        <w:ind w:left="6044" w:hanging="360"/>
      </w:pPr>
    </w:lvl>
    <w:lvl w:ilvl="8" w:tplc="0C09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6EE5529"/>
    <w:multiLevelType w:val="hybridMultilevel"/>
    <w:tmpl w:val="1F404AD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A4985"/>
    <w:multiLevelType w:val="hybridMultilevel"/>
    <w:tmpl w:val="8C32C886"/>
    <w:lvl w:ilvl="0" w:tplc="802EF0C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E1F5F"/>
    <w:multiLevelType w:val="hybridMultilevel"/>
    <w:tmpl w:val="68981FA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D137F"/>
    <w:multiLevelType w:val="hybridMultilevel"/>
    <w:tmpl w:val="7C3A2AC4"/>
    <w:lvl w:ilvl="0" w:tplc="0C090019">
      <w:start w:val="1"/>
      <w:numFmt w:val="lowerLetter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8B734ED"/>
    <w:multiLevelType w:val="hybridMultilevel"/>
    <w:tmpl w:val="3194657E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>
      <w:start w:val="1"/>
      <w:numFmt w:val="lowerRoman"/>
      <w:lvlText w:val="%3."/>
      <w:lvlJc w:val="right"/>
      <w:pPr>
        <w:ind w:left="2444" w:hanging="180"/>
      </w:pPr>
    </w:lvl>
    <w:lvl w:ilvl="3" w:tplc="0C09000F">
      <w:start w:val="1"/>
      <w:numFmt w:val="decimal"/>
      <w:lvlText w:val="%4."/>
      <w:lvlJc w:val="left"/>
      <w:pPr>
        <w:ind w:left="3164" w:hanging="360"/>
      </w:pPr>
    </w:lvl>
    <w:lvl w:ilvl="4" w:tplc="0C090019">
      <w:start w:val="1"/>
      <w:numFmt w:val="lowerLetter"/>
      <w:lvlText w:val="%5."/>
      <w:lvlJc w:val="left"/>
      <w:pPr>
        <w:ind w:left="3884" w:hanging="360"/>
      </w:pPr>
    </w:lvl>
    <w:lvl w:ilvl="5" w:tplc="0C09001B">
      <w:start w:val="1"/>
      <w:numFmt w:val="lowerRoman"/>
      <w:lvlText w:val="%6."/>
      <w:lvlJc w:val="right"/>
      <w:pPr>
        <w:ind w:left="4604" w:hanging="180"/>
      </w:pPr>
    </w:lvl>
    <w:lvl w:ilvl="6" w:tplc="0C09000F">
      <w:start w:val="1"/>
      <w:numFmt w:val="decimal"/>
      <w:lvlText w:val="%7."/>
      <w:lvlJc w:val="left"/>
      <w:pPr>
        <w:ind w:left="5324" w:hanging="360"/>
      </w:pPr>
    </w:lvl>
    <w:lvl w:ilvl="7" w:tplc="0C090019">
      <w:start w:val="1"/>
      <w:numFmt w:val="lowerLetter"/>
      <w:lvlText w:val="%8."/>
      <w:lvlJc w:val="left"/>
      <w:pPr>
        <w:ind w:left="6044" w:hanging="360"/>
      </w:pPr>
    </w:lvl>
    <w:lvl w:ilvl="8" w:tplc="0C09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BCA2B8A"/>
    <w:multiLevelType w:val="hybridMultilevel"/>
    <w:tmpl w:val="D57E05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AA3450"/>
    <w:multiLevelType w:val="hybridMultilevel"/>
    <w:tmpl w:val="D57E05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305CAD"/>
    <w:multiLevelType w:val="hybridMultilevel"/>
    <w:tmpl w:val="F5D2FA4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7853758"/>
    <w:multiLevelType w:val="hybridMultilevel"/>
    <w:tmpl w:val="D3B2CD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F5CFD"/>
    <w:multiLevelType w:val="hybridMultilevel"/>
    <w:tmpl w:val="5EC4DA2C"/>
    <w:lvl w:ilvl="0" w:tplc="843088C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F0266"/>
    <w:multiLevelType w:val="hybridMultilevel"/>
    <w:tmpl w:val="D96ED46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2E6936"/>
    <w:multiLevelType w:val="hybridMultilevel"/>
    <w:tmpl w:val="1CAAE4D8"/>
    <w:lvl w:ilvl="0" w:tplc="BFD4C4F4">
      <w:start w:val="2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044BA"/>
    <w:multiLevelType w:val="hybridMultilevel"/>
    <w:tmpl w:val="D57E05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C610EF"/>
    <w:multiLevelType w:val="hybridMultilevel"/>
    <w:tmpl w:val="D80E3D0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56BB1"/>
    <w:multiLevelType w:val="hybridMultilevel"/>
    <w:tmpl w:val="4258BE0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846037"/>
    <w:multiLevelType w:val="hybridMultilevel"/>
    <w:tmpl w:val="C2B892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D6F94"/>
    <w:multiLevelType w:val="hybridMultilevel"/>
    <w:tmpl w:val="A54497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87688"/>
    <w:multiLevelType w:val="hybridMultilevel"/>
    <w:tmpl w:val="4258BE0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EE5874"/>
    <w:multiLevelType w:val="hybridMultilevel"/>
    <w:tmpl w:val="49444D8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3480F"/>
    <w:multiLevelType w:val="multilevel"/>
    <w:tmpl w:val="E57A2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6B7D7A53"/>
    <w:multiLevelType w:val="hybridMultilevel"/>
    <w:tmpl w:val="D96ED46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914F9A"/>
    <w:multiLevelType w:val="hybridMultilevel"/>
    <w:tmpl w:val="F5D2FA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077D7"/>
    <w:multiLevelType w:val="hybridMultilevel"/>
    <w:tmpl w:val="6B60D5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95125"/>
    <w:multiLevelType w:val="hybridMultilevel"/>
    <w:tmpl w:val="F5D2FA4A"/>
    <w:lvl w:ilvl="0" w:tplc="0C09000F">
      <w:start w:val="1"/>
      <w:numFmt w:val="decimal"/>
      <w:lvlText w:val="%1."/>
      <w:lvlJc w:val="left"/>
      <w:pPr>
        <w:ind w:left="152" w:hanging="360"/>
      </w:pPr>
    </w:lvl>
    <w:lvl w:ilvl="1" w:tplc="0C090019" w:tentative="1">
      <w:start w:val="1"/>
      <w:numFmt w:val="lowerLetter"/>
      <w:lvlText w:val="%2."/>
      <w:lvlJc w:val="left"/>
      <w:pPr>
        <w:ind w:left="872" w:hanging="360"/>
      </w:pPr>
    </w:lvl>
    <w:lvl w:ilvl="2" w:tplc="0C09001B" w:tentative="1">
      <w:start w:val="1"/>
      <w:numFmt w:val="lowerRoman"/>
      <w:lvlText w:val="%3."/>
      <w:lvlJc w:val="right"/>
      <w:pPr>
        <w:ind w:left="1592" w:hanging="180"/>
      </w:pPr>
    </w:lvl>
    <w:lvl w:ilvl="3" w:tplc="0C09000F" w:tentative="1">
      <w:start w:val="1"/>
      <w:numFmt w:val="decimal"/>
      <w:lvlText w:val="%4."/>
      <w:lvlJc w:val="left"/>
      <w:pPr>
        <w:ind w:left="2312" w:hanging="360"/>
      </w:pPr>
    </w:lvl>
    <w:lvl w:ilvl="4" w:tplc="0C090019" w:tentative="1">
      <w:start w:val="1"/>
      <w:numFmt w:val="lowerLetter"/>
      <w:lvlText w:val="%5."/>
      <w:lvlJc w:val="left"/>
      <w:pPr>
        <w:ind w:left="3032" w:hanging="360"/>
      </w:pPr>
    </w:lvl>
    <w:lvl w:ilvl="5" w:tplc="0C09001B" w:tentative="1">
      <w:start w:val="1"/>
      <w:numFmt w:val="lowerRoman"/>
      <w:lvlText w:val="%6."/>
      <w:lvlJc w:val="right"/>
      <w:pPr>
        <w:ind w:left="3752" w:hanging="180"/>
      </w:pPr>
    </w:lvl>
    <w:lvl w:ilvl="6" w:tplc="0C09000F" w:tentative="1">
      <w:start w:val="1"/>
      <w:numFmt w:val="decimal"/>
      <w:lvlText w:val="%7."/>
      <w:lvlJc w:val="left"/>
      <w:pPr>
        <w:ind w:left="4472" w:hanging="360"/>
      </w:pPr>
    </w:lvl>
    <w:lvl w:ilvl="7" w:tplc="0C090019" w:tentative="1">
      <w:start w:val="1"/>
      <w:numFmt w:val="lowerLetter"/>
      <w:lvlText w:val="%8."/>
      <w:lvlJc w:val="left"/>
      <w:pPr>
        <w:ind w:left="5192" w:hanging="360"/>
      </w:pPr>
    </w:lvl>
    <w:lvl w:ilvl="8" w:tplc="0C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34" w15:restartNumberingAfterBreak="0">
    <w:nsid w:val="7A915C67"/>
    <w:multiLevelType w:val="hybridMultilevel"/>
    <w:tmpl w:val="B16606A8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>
      <w:start w:val="1"/>
      <w:numFmt w:val="lowerRoman"/>
      <w:lvlText w:val="%3."/>
      <w:lvlJc w:val="right"/>
      <w:pPr>
        <w:ind w:left="2444" w:hanging="180"/>
      </w:pPr>
    </w:lvl>
    <w:lvl w:ilvl="3" w:tplc="0C09000F">
      <w:start w:val="1"/>
      <w:numFmt w:val="decimal"/>
      <w:lvlText w:val="%4."/>
      <w:lvlJc w:val="left"/>
      <w:pPr>
        <w:ind w:left="3164" w:hanging="360"/>
      </w:pPr>
    </w:lvl>
    <w:lvl w:ilvl="4" w:tplc="0C090019">
      <w:start w:val="1"/>
      <w:numFmt w:val="lowerLetter"/>
      <w:lvlText w:val="%5."/>
      <w:lvlJc w:val="left"/>
      <w:pPr>
        <w:ind w:left="3884" w:hanging="360"/>
      </w:pPr>
    </w:lvl>
    <w:lvl w:ilvl="5" w:tplc="0C09001B">
      <w:start w:val="1"/>
      <w:numFmt w:val="lowerRoman"/>
      <w:lvlText w:val="%6."/>
      <w:lvlJc w:val="right"/>
      <w:pPr>
        <w:ind w:left="4604" w:hanging="180"/>
      </w:pPr>
    </w:lvl>
    <w:lvl w:ilvl="6" w:tplc="0C09000F">
      <w:start w:val="1"/>
      <w:numFmt w:val="decimal"/>
      <w:lvlText w:val="%7."/>
      <w:lvlJc w:val="left"/>
      <w:pPr>
        <w:ind w:left="5324" w:hanging="360"/>
      </w:pPr>
    </w:lvl>
    <w:lvl w:ilvl="7" w:tplc="0C090019">
      <w:start w:val="1"/>
      <w:numFmt w:val="lowerLetter"/>
      <w:lvlText w:val="%8."/>
      <w:lvlJc w:val="left"/>
      <w:pPr>
        <w:ind w:left="6044" w:hanging="360"/>
      </w:pPr>
    </w:lvl>
    <w:lvl w:ilvl="8" w:tplc="0C09001B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7D087548"/>
    <w:multiLevelType w:val="hybridMultilevel"/>
    <w:tmpl w:val="283838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FF3FA9"/>
    <w:multiLevelType w:val="hybridMultilevel"/>
    <w:tmpl w:val="A34C02B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50FA0"/>
    <w:multiLevelType w:val="hybridMultilevel"/>
    <w:tmpl w:val="D57E05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25"/>
  </w:num>
  <w:num w:numId="4">
    <w:abstractNumId w:val="1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</w:num>
  <w:num w:numId="11">
    <w:abstractNumId w:val="9"/>
  </w:num>
  <w:num w:numId="12">
    <w:abstractNumId w:val="13"/>
  </w:num>
  <w:num w:numId="13">
    <w:abstractNumId w:val="23"/>
  </w:num>
  <w:num w:numId="14">
    <w:abstractNumId w:val="19"/>
  </w:num>
  <w:num w:numId="15">
    <w:abstractNumId w:val="28"/>
  </w:num>
  <w:num w:numId="16">
    <w:abstractNumId w:val="21"/>
  </w:num>
  <w:num w:numId="17">
    <w:abstractNumId w:val="4"/>
  </w:num>
  <w:num w:numId="18">
    <w:abstractNumId w:val="22"/>
  </w:num>
  <w:num w:numId="19">
    <w:abstractNumId w:val="16"/>
  </w:num>
  <w:num w:numId="20">
    <w:abstractNumId w:val="15"/>
  </w:num>
  <w:num w:numId="21">
    <w:abstractNumId w:val="37"/>
  </w:num>
  <w:num w:numId="22">
    <w:abstractNumId w:val="36"/>
  </w:num>
  <w:num w:numId="23">
    <w:abstractNumId w:val="31"/>
  </w:num>
  <w:num w:numId="24">
    <w:abstractNumId w:val="17"/>
  </w:num>
  <w:num w:numId="25">
    <w:abstractNumId w:val="33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8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6"/>
  </w:num>
  <w:num w:numId="32">
    <w:abstractNumId w:val="10"/>
  </w:num>
  <w:num w:numId="33">
    <w:abstractNumId w:val="20"/>
  </w:num>
  <w:num w:numId="34">
    <w:abstractNumId w:val="30"/>
  </w:num>
  <w:num w:numId="35">
    <w:abstractNumId w:val="7"/>
  </w:num>
  <w:num w:numId="36">
    <w:abstractNumId w:val="0"/>
  </w:num>
  <w:num w:numId="37">
    <w:abstractNumId w:val="1"/>
  </w:num>
  <w:num w:numId="38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7F2"/>
    <w:rsid w:val="000015D7"/>
    <w:rsid w:val="00011A5C"/>
    <w:rsid w:val="000449B8"/>
    <w:rsid w:val="000C36D1"/>
    <w:rsid w:val="00175A03"/>
    <w:rsid w:val="001A72BF"/>
    <w:rsid w:val="001B31B3"/>
    <w:rsid w:val="001C411B"/>
    <w:rsid w:val="001E4AB4"/>
    <w:rsid w:val="00275CEC"/>
    <w:rsid w:val="002F46E4"/>
    <w:rsid w:val="00303811"/>
    <w:rsid w:val="00304973"/>
    <w:rsid w:val="00345A57"/>
    <w:rsid w:val="003C5AA2"/>
    <w:rsid w:val="00407C3C"/>
    <w:rsid w:val="00413ED3"/>
    <w:rsid w:val="004860EB"/>
    <w:rsid w:val="004C2189"/>
    <w:rsid w:val="004E24C8"/>
    <w:rsid w:val="00504E6E"/>
    <w:rsid w:val="005209D3"/>
    <w:rsid w:val="00524B3B"/>
    <w:rsid w:val="00690D39"/>
    <w:rsid w:val="006A36C4"/>
    <w:rsid w:val="006F2508"/>
    <w:rsid w:val="00782A79"/>
    <w:rsid w:val="0080045B"/>
    <w:rsid w:val="00820A25"/>
    <w:rsid w:val="0087183E"/>
    <w:rsid w:val="008B2A31"/>
    <w:rsid w:val="008C4769"/>
    <w:rsid w:val="008D15ED"/>
    <w:rsid w:val="008E1A87"/>
    <w:rsid w:val="00902296"/>
    <w:rsid w:val="00911E76"/>
    <w:rsid w:val="0095281F"/>
    <w:rsid w:val="009E43C6"/>
    <w:rsid w:val="00A02A27"/>
    <w:rsid w:val="00A30A91"/>
    <w:rsid w:val="00A6310F"/>
    <w:rsid w:val="00A81781"/>
    <w:rsid w:val="00A97D34"/>
    <w:rsid w:val="00B233BD"/>
    <w:rsid w:val="00B2553D"/>
    <w:rsid w:val="00BA4D75"/>
    <w:rsid w:val="00BC2951"/>
    <w:rsid w:val="00C301C4"/>
    <w:rsid w:val="00C46D8F"/>
    <w:rsid w:val="00C52FA5"/>
    <w:rsid w:val="00CE4306"/>
    <w:rsid w:val="00D04465"/>
    <w:rsid w:val="00D15834"/>
    <w:rsid w:val="00D72538"/>
    <w:rsid w:val="00D827F2"/>
    <w:rsid w:val="00DB6500"/>
    <w:rsid w:val="00DF210F"/>
    <w:rsid w:val="00E00B3C"/>
    <w:rsid w:val="00E80A93"/>
    <w:rsid w:val="00EC1BDF"/>
    <w:rsid w:val="00F04F52"/>
    <w:rsid w:val="00F675C8"/>
    <w:rsid w:val="00F9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E83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27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827F2"/>
  </w:style>
  <w:style w:type="paragraph" w:styleId="Footer">
    <w:name w:val="footer"/>
    <w:basedOn w:val="Normal"/>
    <w:link w:val="FooterChar"/>
    <w:uiPriority w:val="99"/>
    <w:unhideWhenUsed/>
    <w:rsid w:val="00D827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7F2"/>
  </w:style>
  <w:style w:type="paragraph" w:styleId="ListParagraph">
    <w:name w:val="List Paragraph"/>
    <w:basedOn w:val="Normal"/>
    <w:uiPriority w:val="34"/>
    <w:qFormat/>
    <w:rsid w:val="004860EB"/>
    <w:pPr>
      <w:ind w:left="720"/>
      <w:contextualSpacing/>
    </w:pPr>
    <w:rPr>
      <w:rFonts w:ascii="Times New Roman" w:eastAsia="Times New Roman" w:hAnsi="Times New Roman" w:cs="Times New Roman"/>
      <w:lang w:val="en-AU" w:eastAsia="en-AU"/>
    </w:rPr>
  </w:style>
  <w:style w:type="table" w:styleId="TableGrid">
    <w:name w:val="Table Grid"/>
    <w:basedOn w:val="TableNormal"/>
    <w:uiPriority w:val="59"/>
    <w:rsid w:val="004860EB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782A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rsid w:val="00782A79"/>
    <w:rPr>
      <w:rFonts w:ascii="Arial Unicode MS" w:eastAsia="Arial Unicode MS" w:hAnsi="Arial Unicode MS" w:cs="Arial Unicode MS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19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Health</Company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Vallender</dc:creator>
  <cp:keywords/>
  <dc:description/>
  <cp:lastModifiedBy>Pourya Pouryahya</cp:lastModifiedBy>
  <cp:revision>27</cp:revision>
  <dcterms:created xsi:type="dcterms:W3CDTF">2017-08-31T03:16:00Z</dcterms:created>
  <dcterms:modified xsi:type="dcterms:W3CDTF">2018-01-26T06:41:00Z</dcterms:modified>
</cp:coreProperties>
</file>